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6" w:rsidRDefault="00E22A1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E22A1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9123039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УД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УД.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2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6757" w:rsidRPr="006C3D13" w:rsidRDefault="00BE6757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BE6757" w:rsidRDefault="00BE6757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B17B53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18723E" w:rsidRP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18723E" w:rsidRP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18723E" w:rsidRP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18723E" w:rsidRP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ab/>
      </w:r>
    </w:p>
    <w:p w:rsid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18723E" w:rsidRDefault="0018723E" w:rsidP="0018723E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980311" w:rsidRDefault="00980311" w:rsidP="009803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Математика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фессионального образования (письмо Департамента государственной политике в сфере подготовки рабочих кадров и ДПО Минобрнауки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980311" w:rsidRPr="004D3ED8" w:rsidRDefault="00980311" w:rsidP="009803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8723E" w:rsidRPr="0018723E" w:rsidRDefault="0018723E" w:rsidP="0018723E">
      <w:pPr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C10A4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6C3D13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057A7B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ПАСПОРТ </w:t>
            </w:r>
            <w:r w:rsidR="00C10D0F" w:rsidRPr="006C3D13">
              <w:rPr>
                <w:caps/>
                <w:sz w:val="26"/>
                <w:szCs w:val="26"/>
              </w:rPr>
              <w:t>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условия реализации </w:t>
            </w:r>
            <w:r w:rsidR="00C10D0F" w:rsidRPr="006C3D13">
              <w:rPr>
                <w:caps/>
                <w:sz w:val="26"/>
                <w:szCs w:val="26"/>
              </w:rPr>
              <w:t>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18723E" w:rsidRDefault="0018723E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723E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50306" w:rsidRPr="006C3D13" w:rsidRDefault="00B50306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B50306" w:rsidRPr="0028393C" w:rsidRDefault="00B50306" w:rsidP="00B503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8393C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</w:t>
      </w:r>
      <w:r w:rsidR="0018723E">
        <w:rPr>
          <w:rFonts w:ascii="Times New Roman" w:eastAsia="Calibri" w:hAnsi="Times New Roman" w:cs="Times New Roman"/>
          <w:sz w:val="26"/>
          <w:szCs w:val="26"/>
        </w:rPr>
        <w:t xml:space="preserve">ельной программы 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для  среднего профессионального образования и входит </w:t>
      </w:r>
      <w:r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>матика» обеспечивает достижение</w:t>
      </w:r>
      <w:r w:rsidR="00C016FD"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5E90">
      <w:pPr>
        <w:numPr>
          <w:ilvl w:val="0"/>
          <w:numId w:val="3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2F650A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владение </w:t>
      </w:r>
      <w:r w:rsidR="00C10D0F" w:rsidRPr="006C3D13">
        <w:rPr>
          <w:rFonts w:ascii="Times New Roman" w:hAnsi="Times New Roman" w:cs="Times New Roman"/>
          <w:sz w:val="26"/>
          <w:szCs w:val="26"/>
        </w:rPr>
        <w:t>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4307" w:rsidRDefault="002F650A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D3657" w:rsidRPr="006C3D13" w:rsidRDefault="00DD365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663ECE" w:rsidRPr="006C3D13">
        <w:rPr>
          <w:rFonts w:ascii="Times New Roman" w:hAnsi="Times New Roman" w:cs="Times New Roman"/>
          <w:sz w:val="26"/>
          <w:szCs w:val="26"/>
        </w:rPr>
        <w:t>ОУД.04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="00663ECE" w:rsidRPr="006C3D13">
        <w:rPr>
          <w:rFonts w:ascii="Times New Roman" w:hAnsi="Times New Roman" w:cs="Times New Roman"/>
          <w:sz w:val="26"/>
          <w:szCs w:val="26"/>
        </w:rPr>
        <w:t>Математика</w:t>
      </w:r>
      <w:r w:rsidRPr="006C3D13">
        <w:rPr>
          <w:rFonts w:ascii="Times New Roman" w:hAnsi="Times New Roman" w:cs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</w:t>
      </w:r>
      <w:r w:rsidR="0018723E" w:rsidRPr="0018723E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="0018723E">
        <w:rPr>
          <w:rFonts w:ascii="Times New Roman" w:hAnsi="Times New Roman" w:cs="Times New Roman"/>
          <w:sz w:val="26"/>
          <w:szCs w:val="26"/>
        </w:rPr>
        <w:t>: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3 Осознающий значимость системного познания мира, критического осмысления накопленного опыта. 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9 Экономически активный, предприимчивый, готовый к самозанятости</w:t>
      </w:r>
    </w:p>
    <w:p w:rsidR="00DD3657" w:rsidRPr="006C3D13" w:rsidRDefault="00BC10A4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ЛР 10 </w:t>
      </w:r>
      <w:r w:rsidR="00DD3657" w:rsidRPr="006C3D13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</w:t>
      </w:r>
      <w:r w:rsidR="0018723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во часов на освоение программы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 дисциплины: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</w:t>
      </w:r>
      <w:r>
        <w:rPr>
          <w:rFonts w:ascii="Times New Roman" w:eastAsia="Times New Roman" w:hAnsi="Times New Roman" w:cs="Times New Roman"/>
          <w:sz w:val="26"/>
          <w:szCs w:val="26"/>
        </w:rPr>
        <w:t>агрузки обучающегося всего –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</w:rPr>
        <w:t>одействии с преподавателем - 232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B50306" w:rsidRDefault="00B50306" w:rsidP="006C3D13">
      <w:pPr>
        <w:spacing w:before="100" w:beforeAutospacing="1" w:after="100" w:afterAutospacing="1" w:line="240" w:lineRule="auto"/>
        <w:rPr>
          <w:sz w:val="26"/>
          <w:szCs w:val="26"/>
        </w:rPr>
      </w:pPr>
    </w:p>
    <w:p w:rsidR="00B50306" w:rsidRPr="0028393C" w:rsidRDefault="0018723E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СТРУКТУРА И </w:t>
      </w:r>
      <w:r w:rsidR="00B50306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 УЧЕБНОЙ ДИСЦИПЛИНЫ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50306" w:rsidRPr="0028393C" w:rsidTr="009211EF">
        <w:trPr>
          <w:trHeight w:val="460"/>
        </w:trPr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B50306" w:rsidRPr="0028393C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B50306" w:rsidRPr="0028393C" w:rsidTr="009211EF">
        <w:trPr>
          <w:trHeight w:val="285"/>
        </w:trPr>
        <w:tc>
          <w:tcPr>
            <w:tcW w:w="7904" w:type="dxa"/>
          </w:tcPr>
          <w:p w:rsidR="00B50306" w:rsidRPr="0028393C" w:rsidRDefault="00B50306" w:rsidP="009211E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18723E" w:rsidP="009211E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B50306" w:rsidRPr="0028393C">
              <w:rPr>
                <w:rFonts w:ascii="Times New Roman" w:hAnsi="Times New Roman" w:cs="Times New Roman"/>
                <w:sz w:val="26"/>
                <w:szCs w:val="26"/>
              </w:rPr>
              <w:t>вз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аимодействии с преподавателем, </w:t>
            </w:r>
            <w:r w:rsidR="00B50306"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980311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Промежуточная аттестация</w:t>
            </w:r>
            <w:r w:rsidR="0018723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B50306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-   </w:t>
            </w:r>
            <w:r w:rsidR="00B50306"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 w:rsidSect="00BE6757">
          <w:footnotePr>
            <w:pos w:val="beneathText"/>
          </w:footnotePr>
          <w:pgSz w:w="11905" w:h="16837"/>
          <w:pgMar w:top="851" w:right="850" w:bottom="1134" w:left="1134" w:header="720" w:footer="708" w:gutter="0"/>
          <w:cols w:space="720"/>
        </w:sect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473156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математика</w:t>
      </w:r>
    </w:p>
    <w:tbl>
      <w:tblPr>
        <w:tblW w:w="15707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472"/>
        <w:gridCol w:w="1134"/>
        <w:gridCol w:w="6"/>
        <w:gridCol w:w="9208"/>
        <w:gridCol w:w="1609"/>
        <w:gridCol w:w="1278"/>
      </w:tblGrid>
      <w:tr w:rsidR="00473156" w:rsidRPr="00473156" w:rsidTr="0015050E">
        <w:trPr>
          <w:trHeight w:val="525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73156" w:rsidRPr="00473156" w:rsidTr="0015050E">
        <w:trPr>
          <w:trHeight w:val="185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15050E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669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15050E">
        <w:trPr>
          <w:trHeight w:val="270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</w:t>
            </w:r>
            <w:r w:rsidRPr="0047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629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 Развитие понятия о числе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 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1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24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468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384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43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9211EF" w:rsidRPr="00473156" w:rsidTr="0015050E">
        <w:trPr>
          <w:trHeight w:val="67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 Корни, степени и логарифмы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21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Обобщенное понятие степени.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1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5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12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06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58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03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1.3. Функции, их свойства и графики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1002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е, показательные и логарифмические 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0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8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1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39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 Основы тригонометрии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Тригонометрические и обратные тригонометрические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3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6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0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простейших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13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Уравнения и неравенства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>в функций при решении уравнений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11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Использование свойств 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>и графиков функций при решении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неравенств. Метод интервалов.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11EF" w:rsidRPr="00473156" w:rsidTr="0015050E">
        <w:trPr>
          <w:trHeight w:val="6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69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4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9211EF" w:rsidRPr="0028393C" w:rsidRDefault="009211EF" w:rsidP="009211E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1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473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2.Начала математического анализа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40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 Теория пределов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>Понятие о пределе последовательности. Существование предела монотонной ограниченной последовательности.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217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517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29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15050E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№21. </w:t>
            </w:r>
            <w:r w:rsidR="009211EF"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2.2. Производная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15050E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№22. </w:t>
            </w:r>
            <w:r w:rsidR="009211EF"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2.3.Первообразная и интеграл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Определенный интеграл и его геометрический смысл. Основные свойства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определенного интеграла. Формула Ньютона-Лейбница.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П/П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42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 Комбинаторика, статистика и теория вероятностей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C713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Тема3.1.Элементы комбинаторики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6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28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Элементы теории вероятностей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CD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79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3.3. Элементы математической статистики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891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37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4.Геометрия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C713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4.1 Прямые и плоскости в пространстве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13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="001872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6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4.2. Многогранники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473156"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Площади боковой и полной поверхности прямой и наклонной призмы.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Площадь боковой и полной поверхности пирамиды.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86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95"/>
        </w:trPr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П/П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4.3. Тела и поверхности вращения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C713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2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Цилиндр. Основание, высота, </w:t>
            </w:r>
            <w:r w:rsidR="00C71333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Части круга, сферы и шара.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4.4. Измерения в геометрии</w:t>
            </w: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165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15050E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пирамиды, конуса и шара.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П/П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7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4.5 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Координаты и векторы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15050E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05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5050E" w:rsidRPr="00473156" w:rsidTr="0015050E">
        <w:trPr>
          <w:trHeight w:val="916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050E" w:rsidRPr="00473156" w:rsidTr="0015050E">
        <w:trPr>
          <w:trHeight w:val="435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050E" w:rsidRPr="00473156" w:rsidTr="0015050E">
        <w:trPr>
          <w:trHeight w:val="48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5050E" w:rsidRPr="0028393C" w:rsidRDefault="0015050E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9014E6" w:rsidRDefault="0015050E" w:rsidP="001505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подготовка к экзамену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9014E6" w:rsidRDefault="0015050E" w:rsidP="0015050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156" w:rsidRPr="00473156" w:rsidTr="0015050E">
        <w:trPr>
          <w:trHeight w:val="153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73156" w:rsidRPr="00473156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 w:rsidSect="00473156">
          <w:pgSz w:w="16838" w:h="11906" w:orient="landscape"/>
          <w:pgMar w:top="709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9B01F2" w:rsidRPr="006C3D13" w:rsidRDefault="002F650A" w:rsidP="00FD5E90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Дадаян, А. А. Математика</w:t>
      </w:r>
      <w:r w:rsidR="009B01F2" w:rsidRPr="006C3D13">
        <w:rPr>
          <w:rFonts w:ascii="Times New Roman" w:hAnsi="Times New Roman"/>
          <w:sz w:val="26"/>
          <w:szCs w:val="26"/>
        </w:rPr>
        <w:t xml:space="preserve">: учебник / А.А. Дадаян. — 3-е изд., испр. </w:t>
      </w:r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доп. — Москва</w:t>
      </w:r>
      <w:r w:rsidR="009B01F2" w:rsidRPr="006C3D13">
        <w:rPr>
          <w:rFonts w:ascii="Times New Roman" w:hAnsi="Times New Roman"/>
          <w:sz w:val="26"/>
          <w:szCs w:val="26"/>
        </w:rPr>
        <w:t xml:space="preserve">: ИНФРА-М, 2021. — 544 с. — (Cреднее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978-5-16-012592-3.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6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9B01F2" w:rsidP="00FD5E90">
      <w:pPr>
        <w:pStyle w:val="a9"/>
        <w:numPr>
          <w:ilvl w:val="0"/>
          <w:numId w:val="8"/>
        </w:numPr>
        <w:ind w:left="0" w:firstLine="0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Бардушкин, В. В. Математика. Элементы высшей математики : учебник : в 2 томах. Том 1 / В. В. Барду</w:t>
      </w:r>
      <w:r w:rsidR="002F650A">
        <w:rPr>
          <w:rFonts w:ascii="Times New Roman" w:hAnsi="Times New Roman"/>
          <w:sz w:val="26"/>
          <w:szCs w:val="26"/>
        </w:rPr>
        <w:t>шкин, А. А. Прокофьев. — Москва</w:t>
      </w:r>
      <w:r w:rsidRPr="006C3D13">
        <w:rPr>
          <w:rFonts w:ascii="Times New Roman" w:hAnsi="Times New Roman"/>
          <w:sz w:val="26"/>
          <w:szCs w:val="26"/>
        </w:rPr>
        <w:t xml:space="preserve">: КУРС : ИНФРА-М, 2021. — 304 с. — (Среднее профессиональное образование). - </w:t>
      </w:r>
      <w:r w:rsidR="002F650A">
        <w:rPr>
          <w:rFonts w:ascii="Times New Roman" w:hAnsi="Times New Roman"/>
          <w:sz w:val="26"/>
          <w:szCs w:val="26"/>
        </w:rPr>
        <w:t>ISBN 978-5-906923-05-9.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7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Карбачинская, Н. Б. Математика</w:t>
      </w:r>
      <w:r w:rsidR="009B01F2" w:rsidRPr="006C3D13">
        <w:rPr>
          <w:rFonts w:ascii="Times New Roman" w:hAnsi="Times New Roman"/>
          <w:sz w:val="26"/>
          <w:szCs w:val="26"/>
        </w:rPr>
        <w:t>: практикум для среднего профессионального образования / Н. Б. Карбачинская, Е. Е. Харитонова. - Москва</w:t>
      </w:r>
      <w:r>
        <w:rPr>
          <w:rFonts w:ascii="Times New Roman" w:hAnsi="Times New Roman"/>
          <w:sz w:val="26"/>
          <w:szCs w:val="26"/>
        </w:rPr>
        <w:t xml:space="preserve"> : РГУП, 2019. - 114 с.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Шипова, Л. И. Математика</w:t>
      </w:r>
      <w:r w:rsidR="009B01F2" w:rsidRPr="006C3D13">
        <w:rPr>
          <w:rFonts w:ascii="Times New Roman" w:hAnsi="Times New Roman"/>
          <w:sz w:val="26"/>
          <w:szCs w:val="26"/>
        </w:rPr>
        <w:t>: учебное пособие / Л.</w:t>
      </w:r>
      <w:r>
        <w:rPr>
          <w:rFonts w:ascii="Times New Roman" w:hAnsi="Times New Roman"/>
          <w:sz w:val="26"/>
          <w:szCs w:val="26"/>
        </w:rPr>
        <w:t>И. Шипова, А.Е. Шипов. — Москва</w:t>
      </w:r>
      <w:r w:rsidR="009B01F2" w:rsidRPr="006C3D13">
        <w:rPr>
          <w:rFonts w:ascii="Times New Roman" w:hAnsi="Times New Roman"/>
          <w:sz w:val="26"/>
          <w:szCs w:val="26"/>
        </w:rPr>
        <w:t>: ИНФРА-М, 2020. — 238 с. — (Среднее профессиональное образование). - ISBN 978-5</w:t>
      </w:r>
      <w:r>
        <w:rPr>
          <w:rFonts w:ascii="Times New Roman" w:hAnsi="Times New Roman"/>
          <w:sz w:val="26"/>
          <w:szCs w:val="26"/>
        </w:rPr>
        <w:t>-16-014561-7.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lastRenderedPageBreak/>
        <w:t>Дадаян А.А. Математика. –М. изд-во «Академия»,2005г.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Дадаян А.А. Сборник задач по математике. –М. изд-во ФОРУМ-ИНФРА-М, 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Алгебра и начала анализа: учеб. </w:t>
      </w:r>
      <w:r w:rsidR="002F650A">
        <w:rPr>
          <w:rFonts w:ascii="Times New Roman" w:hAnsi="Times New Roman"/>
          <w:sz w:val="26"/>
          <w:szCs w:val="26"/>
        </w:rPr>
        <w:t xml:space="preserve"> </w:t>
      </w:r>
      <w:r w:rsidRPr="006C3D13">
        <w:rPr>
          <w:rFonts w:ascii="Times New Roman" w:hAnsi="Times New Roman"/>
          <w:sz w:val="26"/>
          <w:szCs w:val="26"/>
        </w:rPr>
        <w:t>для 10-11кл.-М. изд-во Просвещение,2007г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Прокофьев А.А. Математика. Элементы высшей математики: учебник: в 2 т. Т. 1 / В.В. Бардушкин, А.А. Прокофьев. — М.: КУРС, НИЦ ИНФРА-М, 2019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Прокофьев А.А. Математика. Элементы высшей математики: учебник: в 2 т. Т. 2 / В.В. Бардушкин, А.А. Прокофьев. — М.: КУРС, НИЦ ИНФРА-М, 2018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Дадаян А.А. Математика: Учебник / А.А. Дадаян. - 3-e изд. - М.: Форум: НИЦ ИНФРА-М, 2013(электронное издание)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="002F650A">
        <w:rPr>
          <w:rStyle w:val="a3"/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>Окно открытого доступа  Рособразования к информационным ресурсам</w:t>
      </w:r>
    </w:p>
    <w:p w:rsidR="009B658A" w:rsidRPr="002A0544" w:rsidRDefault="00E22A16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9B658A" w:rsidRPr="002A0544" w:rsidRDefault="00E22A16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9B658A" w:rsidRPr="002A0544" w:rsidRDefault="00E22A16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>. Academic. ru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(Воок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9B658A" w:rsidRP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E22A16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>www.school.edu.ru (Российский образовательный порта</w:t>
      </w:r>
      <w:r w:rsidR="002F650A">
        <w:rPr>
          <w:rFonts w:ascii="Times New Roman" w:hAnsi="Times New Roman"/>
          <w:sz w:val="26"/>
          <w:szCs w:val="26"/>
        </w:rPr>
        <w:t>л. Доступность, качество, эффек</w:t>
      </w:r>
      <w:r w:rsidRPr="002A0544">
        <w:rPr>
          <w:rFonts w:ascii="Times New Roman" w:hAnsi="Times New Roman"/>
          <w:sz w:val="26"/>
          <w:szCs w:val="26"/>
        </w:rPr>
        <w:t xml:space="preserve">тивность). </w:t>
      </w:r>
      <w:hyperlink r:id="rId16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="002A0544"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(Электронная библиотечная система).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E22A16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2A054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B658A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понимание значимости математики для научнотехнического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</w:t>
            </w:r>
            <w:r w:rsidR="005F4307">
              <w:rPr>
                <w:rFonts w:ascii="Times New Roman" w:hAnsi="Times New Roman" w:cs="Times New Roman"/>
                <w:sz w:val="26"/>
                <w:szCs w:val="26"/>
              </w:rPr>
              <w:t>нных практических работ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познавательной, учебно</w:t>
            </w:r>
            <w:r w:rsidR="002F650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темам;  Тестирование;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и </w:t>
            </w:r>
            <w:r w:rsidRPr="005F43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10D0F" w:rsidRPr="006C3D13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2A0544" w:rsidRPr="006C3D13" w:rsidTr="00BC10A4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44" w:rsidRPr="002A0544" w:rsidRDefault="002A0544" w:rsidP="002A0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3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9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10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6035CB" w:rsidRPr="002A0544" w:rsidRDefault="002A0544" w:rsidP="002A054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DD3657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657" w:rsidRPr="006C3D13" w:rsidRDefault="006035CB" w:rsidP="00603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12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DD3657" w:rsidRPr="006C3D13" w:rsidRDefault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6503C9"/>
    <w:multiLevelType w:val="hybridMultilevel"/>
    <w:tmpl w:val="B2480E1A"/>
    <w:lvl w:ilvl="0" w:tplc="4D728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57A7B"/>
    <w:rsid w:val="0006535A"/>
    <w:rsid w:val="000C5635"/>
    <w:rsid w:val="000D20F8"/>
    <w:rsid w:val="000E15B8"/>
    <w:rsid w:val="001402E4"/>
    <w:rsid w:val="0015050E"/>
    <w:rsid w:val="00166B83"/>
    <w:rsid w:val="0018723E"/>
    <w:rsid w:val="00234C3B"/>
    <w:rsid w:val="00276B4F"/>
    <w:rsid w:val="0028181A"/>
    <w:rsid w:val="002A0544"/>
    <w:rsid w:val="002D24C0"/>
    <w:rsid w:val="002F650A"/>
    <w:rsid w:val="00310E80"/>
    <w:rsid w:val="003444A0"/>
    <w:rsid w:val="00404582"/>
    <w:rsid w:val="00473156"/>
    <w:rsid w:val="0048329D"/>
    <w:rsid w:val="004846ED"/>
    <w:rsid w:val="0054158E"/>
    <w:rsid w:val="005F0E81"/>
    <w:rsid w:val="005F4307"/>
    <w:rsid w:val="006035CB"/>
    <w:rsid w:val="00663ECE"/>
    <w:rsid w:val="006B5CE4"/>
    <w:rsid w:val="006C3D13"/>
    <w:rsid w:val="006E3724"/>
    <w:rsid w:val="007306BF"/>
    <w:rsid w:val="008047E7"/>
    <w:rsid w:val="0081231C"/>
    <w:rsid w:val="00883744"/>
    <w:rsid w:val="008A2B36"/>
    <w:rsid w:val="008B2C7F"/>
    <w:rsid w:val="00914094"/>
    <w:rsid w:val="009211EF"/>
    <w:rsid w:val="00980311"/>
    <w:rsid w:val="009A4BDA"/>
    <w:rsid w:val="009B01F2"/>
    <w:rsid w:val="009B658A"/>
    <w:rsid w:val="009C47EA"/>
    <w:rsid w:val="009F350C"/>
    <w:rsid w:val="00A86E2F"/>
    <w:rsid w:val="00AD4E4D"/>
    <w:rsid w:val="00AD658C"/>
    <w:rsid w:val="00AF49C2"/>
    <w:rsid w:val="00B07D75"/>
    <w:rsid w:val="00B163A9"/>
    <w:rsid w:val="00B17B53"/>
    <w:rsid w:val="00B50306"/>
    <w:rsid w:val="00B60131"/>
    <w:rsid w:val="00B621C4"/>
    <w:rsid w:val="00B640A3"/>
    <w:rsid w:val="00BC10A4"/>
    <w:rsid w:val="00BE6757"/>
    <w:rsid w:val="00BF7839"/>
    <w:rsid w:val="00C016FD"/>
    <w:rsid w:val="00C10D0F"/>
    <w:rsid w:val="00C71333"/>
    <w:rsid w:val="00CC045D"/>
    <w:rsid w:val="00CC3F58"/>
    <w:rsid w:val="00CD1166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A16"/>
    <w:rsid w:val="00E22CC2"/>
    <w:rsid w:val="00E33D82"/>
    <w:rsid w:val="00E85195"/>
    <w:rsid w:val="00E91D75"/>
    <w:rsid w:val="00F735BD"/>
    <w:rsid w:val="00FD264D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207C2-B022-481B-BDEA-DF14BCF6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iPriority w:val="99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qFormat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aliases w:val=" Знак2"/>
    <w:basedOn w:val="a"/>
    <w:link w:val="a6"/>
    <w:uiPriority w:val="99"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 Знак2 Знак"/>
    <w:basedOn w:val="a0"/>
    <w:link w:val="a5"/>
    <w:uiPriority w:val="99"/>
    <w:qFormat/>
    <w:rsid w:val="00C10D0F"/>
  </w:style>
  <w:style w:type="paragraph" w:styleId="a7">
    <w:name w:val="Body Text"/>
    <w:basedOn w:val="a"/>
    <w:link w:val="a8"/>
    <w:uiPriority w:val="99"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qFormat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qFormat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473156"/>
  </w:style>
  <w:style w:type="numbering" w:customStyle="1" w:styleId="110">
    <w:name w:val="Нет списка11"/>
    <w:next w:val="a2"/>
    <w:uiPriority w:val="99"/>
    <w:semiHidden/>
    <w:unhideWhenUsed/>
    <w:qFormat/>
    <w:rsid w:val="00473156"/>
  </w:style>
  <w:style w:type="paragraph" w:styleId="23">
    <w:name w:val="List 2"/>
    <w:basedOn w:val="a"/>
    <w:uiPriority w:val="99"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99"/>
    <w:qFormat/>
    <w:rsid w:val="00473156"/>
    <w:rPr>
      <w:b/>
      <w:bCs/>
    </w:rPr>
  </w:style>
  <w:style w:type="paragraph" w:styleId="af0">
    <w:name w:val="footnote text"/>
    <w:basedOn w:val="a"/>
    <w:link w:val="af1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473156"/>
    <w:rPr>
      <w:vertAlign w:val="superscript"/>
    </w:rPr>
  </w:style>
  <w:style w:type="paragraph" w:styleId="24">
    <w:name w:val="Body Text 2"/>
    <w:aliases w:val=" Знак6"/>
    <w:basedOn w:val="a"/>
    <w:link w:val="25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aliases w:val=" Знак6 Знак"/>
    <w:basedOn w:val="a0"/>
    <w:link w:val="24"/>
    <w:uiPriority w:val="99"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uiPriority w:val="99"/>
    <w:semiHidden/>
    <w:qFormat/>
    <w:rsid w:val="0047315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qFormat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qFormat/>
    <w:rsid w:val="0047315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qFormat/>
    <w:rsid w:val="004731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b"/>
    <w:uiPriority w:val="5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uiPriority w:val="99"/>
    <w:qFormat/>
    <w:rsid w:val="00473156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table" w:styleId="13">
    <w:name w:val="Table Grid 1"/>
    <w:basedOn w:val="a1"/>
    <w:uiPriority w:val="9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page number"/>
    <w:basedOn w:val="a0"/>
    <w:uiPriority w:val="99"/>
    <w:qFormat/>
    <w:rsid w:val="00473156"/>
  </w:style>
  <w:style w:type="paragraph" w:customStyle="1" w:styleId="26">
    <w:name w:val="Знак2"/>
    <w:basedOn w:val="a"/>
    <w:link w:val="210"/>
    <w:uiPriority w:val="99"/>
    <w:qFormat/>
    <w:rsid w:val="004731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fa">
    <w:name w:val="header"/>
    <w:basedOn w:val="a"/>
    <w:link w:val="afb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qFormat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47315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c">
    <w:name w:val="Subtitle"/>
    <w:basedOn w:val="a"/>
    <w:next w:val="a7"/>
    <w:link w:val="afd"/>
    <w:uiPriority w:val="99"/>
    <w:qFormat/>
    <w:rsid w:val="0047315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uiPriority w:val="99"/>
    <w:qFormat/>
    <w:rsid w:val="004731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e">
    <w:name w:val="Символ сноски"/>
    <w:uiPriority w:val="99"/>
    <w:qFormat/>
    <w:rsid w:val="00473156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4731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Body Text Indent"/>
    <w:basedOn w:val="a"/>
    <w:link w:val="aff0"/>
    <w:semiHidden/>
    <w:rsid w:val="00473156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0">
    <w:name w:val="Основной текст с отступом Знак"/>
    <w:basedOn w:val="a0"/>
    <w:link w:val="aff"/>
    <w:semiHidden/>
    <w:qFormat/>
    <w:rsid w:val="00473156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1">
    <w:name w:val="Гипертекстовая ссылка"/>
    <w:uiPriority w:val="99"/>
    <w:qFormat/>
    <w:rsid w:val="00473156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473156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3156"/>
    <w:rPr>
      <w:color w:val="0000FF"/>
      <w:u w:val="single"/>
    </w:rPr>
  </w:style>
  <w:style w:type="paragraph" w:customStyle="1" w:styleId="14">
    <w:name w:val="Ниж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ривязка сноски"/>
    <w:rsid w:val="0047315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73156"/>
    <w:rPr>
      <w:vertAlign w:val="superscript"/>
    </w:rPr>
  </w:style>
  <w:style w:type="character" w:customStyle="1" w:styleId="210">
    <w:name w:val="Основной текст с отступом 2 Знак1"/>
    <w:basedOn w:val="a0"/>
    <w:link w:val="26"/>
    <w:uiPriority w:val="99"/>
    <w:qFormat/>
    <w:rsid w:val="00473156"/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ListLabel1">
    <w:name w:val="ListLabel 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473156"/>
    <w:rPr>
      <w:rFonts w:cs="Symbol"/>
      <w:b/>
      <w:bCs/>
    </w:rPr>
  </w:style>
  <w:style w:type="character" w:customStyle="1" w:styleId="ListLabel3">
    <w:name w:val="ListLabel 3"/>
    <w:qFormat/>
    <w:rsid w:val="00473156"/>
    <w:rPr>
      <w:b/>
      <w:bCs/>
    </w:rPr>
  </w:style>
  <w:style w:type="character" w:customStyle="1" w:styleId="ListLabel4">
    <w:name w:val="ListLabel 4"/>
    <w:qFormat/>
    <w:rsid w:val="00473156"/>
    <w:rPr>
      <w:rFonts w:cs="Symbol"/>
    </w:rPr>
  </w:style>
  <w:style w:type="character" w:customStyle="1" w:styleId="ListLabel5">
    <w:name w:val="ListLabel 5"/>
    <w:qFormat/>
    <w:rsid w:val="00473156"/>
    <w:rPr>
      <w:rFonts w:cs="Courier New"/>
    </w:rPr>
  </w:style>
  <w:style w:type="character" w:customStyle="1" w:styleId="ListLabel6">
    <w:name w:val="ListLabel 6"/>
    <w:qFormat/>
    <w:rsid w:val="00473156"/>
    <w:rPr>
      <w:rFonts w:cs="Wingdings"/>
    </w:rPr>
  </w:style>
  <w:style w:type="character" w:customStyle="1" w:styleId="ListLabel7">
    <w:name w:val="ListLabel 7"/>
    <w:qFormat/>
    <w:rsid w:val="00473156"/>
    <w:rPr>
      <w:rFonts w:cs="Symbol"/>
    </w:rPr>
  </w:style>
  <w:style w:type="character" w:customStyle="1" w:styleId="ListLabel8">
    <w:name w:val="ListLabel 8"/>
    <w:qFormat/>
    <w:rsid w:val="00473156"/>
    <w:rPr>
      <w:rFonts w:cs="Courier New"/>
    </w:rPr>
  </w:style>
  <w:style w:type="character" w:customStyle="1" w:styleId="ListLabel9">
    <w:name w:val="ListLabel 9"/>
    <w:qFormat/>
    <w:rsid w:val="00473156"/>
    <w:rPr>
      <w:rFonts w:cs="Wingdings"/>
    </w:rPr>
  </w:style>
  <w:style w:type="character" w:customStyle="1" w:styleId="ListLabel10">
    <w:name w:val="ListLabel 10"/>
    <w:qFormat/>
    <w:rsid w:val="00473156"/>
    <w:rPr>
      <w:rFonts w:cs="Symbol"/>
    </w:rPr>
  </w:style>
  <w:style w:type="character" w:customStyle="1" w:styleId="ListLabel11">
    <w:name w:val="ListLabel 11"/>
    <w:qFormat/>
    <w:rsid w:val="00473156"/>
    <w:rPr>
      <w:rFonts w:cs="Courier New"/>
    </w:rPr>
  </w:style>
  <w:style w:type="character" w:customStyle="1" w:styleId="ListLabel12">
    <w:name w:val="ListLabel 12"/>
    <w:qFormat/>
    <w:rsid w:val="00473156"/>
    <w:rPr>
      <w:rFonts w:cs="Wingdings"/>
    </w:rPr>
  </w:style>
  <w:style w:type="character" w:customStyle="1" w:styleId="ListLabel13">
    <w:name w:val="ListLabel 13"/>
    <w:qFormat/>
    <w:rsid w:val="00473156"/>
    <w:rPr>
      <w:rFonts w:cs="Symbol"/>
    </w:rPr>
  </w:style>
  <w:style w:type="character" w:customStyle="1" w:styleId="ListLabel14">
    <w:name w:val="ListLabel 14"/>
    <w:qFormat/>
    <w:rsid w:val="00473156"/>
    <w:rPr>
      <w:rFonts w:cs="Courier New"/>
    </w:rPr>
  </w:style>
  <w:style w:type="character" w:customStyle="1" w:styleId="ListLabel15">
    <w:name w:val="ListLabel 15"/>
    <w:qFormat/>
    <w:rsid w:val="00473156"/>
    <w:rPr>
      <w:rFonts w:cs="Wingdings"/>
    </w:rPr>
  </w:style>
  <w:style w:type="character" w:customStyle="1" w:styleId="ListLabel16">
    <w:name w:val="ListLabel 16"/>
    <w:qFormat/>
    <w:rsid w:val="00473156"/>
    <w:rPr>
      <w:rFonts w:cs="Symbol"/>
    </w:rPr>
  </w:style>
  <w:style w:type="character" w:customStyle="1" w:styleId="ListLabel17">
    <w:name w:val="ListLabel 17"/>
    <w:qFormat/>
    <w:rsid w:val="00473156"/>
    <w:rPr>
      <w:rFonts w:cs="Courier New"/>
    </w:rPr>
  </w:style>
  <w:style w:type="character" w:customStyle="1" w:styleId="ListLabel18">
    <w:name w:val="ListLabel 18"/>
    <w:qFormat/>
    <w:rsid w:val="00473156"/>
    <w:rPr>
      <w:rFonts w:cs="Wingdings"/>
    </w:rPr>
  </w:style>
  <w:style w:type="character" w:customStyle="1" w:styleId="ListLabel19">
    <w:name w:val="ListLabel 19"/>
    <w:qFormat/>
    <w:rsid w:val="00473156"/>
    <w:rPr>
      <w:rFonts w:cs="Symbol"/>
    </w:rPr>
  </w:style>
  <w:style w:type="character" w:customStyle="1" w:styleId="ListLabel20">
    <w:name w:val="ListLabel 20"/>
    <w:qFormat/>
    <w:rsid w:val="00473156"/>
    <w:rPr>
      <w:rFonts w:cs="Courier New"/>
    </w:rPr>
  </w:style>
  <w:style w:type="character" w:customStyle="1" w:styleId="ListLabel21">
    <w:name w:val="ListLabel 21"/>
    <w:qFormat/>
    <w:rsid w:val="00473156"/>
    <w:rPr>
      <w:rFonts w:cs="Wingdings"/>
    </w:rPr>
  </w:style>
  <w:style w:type="character" w:customStyle="1" w:styleId="ListLabel22">
    <w:name w:val="ListLabel 22"/>
    <w:qFormat/>
    <w:rsid w:val="00473156"/>
    <w:rPr>
      <w:rFonts w:cs="Symbol"/>
    </w:rPr>
  </w:style>
  <w:style w:type="character" w:customStyle="1" w:styleId="ListLabel23">
    <w:name w:val="ListLabel 23"/>
    <w:qFormat/>
    <w:rsid w:val="00473156"/>
    <w:rPr>
      <w:rFonts w:cs="Courier New"/>
    </w:rPr>
  </w:style>
  <w:style w:type="character" w:customStyle="1" w:styleId="ListLabel24">
    <w:name w:val="ListLabel 24"/>
    <w:qFormat/>
    <w:rsid w:val="00473156"/>
    <w:rPr>
      <w:rFonts w:cs="Wingdings"/>
    </w:rPr>
  </w:style>
  <w:style w:type="character" w:customStyle="1" w:styleId="ListLabel25">
    <w:name w:val="ListLabel 25"/>
    <w:qFormat/>
    <w:rsid w:val="00473156"/>
    <w:rPr>
      <w:rFonts w:cs="Symbol"/>
    </w:rPr>
  </w:style>
  <w:style w:type="character" w:customStyle="1" w:styleId="ListLabel26">
    <w:name w:val="ListLabel 26"/>
    <w:qFormat/>
    <w:rsid w:val="00473156"/>
    <w:rPr>
      <w:rFonts w:cs="Courier New"/>
    </w:rPr>
  </w:style>
  <w:style w:type="character" w:customStyle="1" w:styleId="ListLabel27">
    <w:name w:val="ListLabel 27"/>
    <w:qFormat/>
    <w:rsid w:val="00473156"/>
    <w:rPr>
      <w:rFonts w:cs="Wingdings"/>
    </w:rPr>
  </w:style>
  <w:style w:type="character" w:customStyle="1" w:styleId="ListLabel28">
    <w:name w:val="ListLabel 28"/>
    <w:qFormat/>
    <w:rsid w:val="00473156"/>
    <w:rPr>
      <w:rFonts w:cs="Symbol"/>
    </w:rPr>
  </w:style>
  <w:style w:type="character" w:customStyle="1" w:styleId="ListLabel29">
    <w:name w:val="ListLabel 29"/>
    <w:qFormat/>
    <w:rsid w:val="00473156"/>
    <w:rPr>
      <w:rFonts w:cs="Courier New"/>
    </w:rPr>
  </w:style>
  <w:style w:type="character" w:customStyle="1" w:styleId="ListLabel30">
    <w:name w:val="ListLabel 30"/>
    <w:qFormat/>
    <w:rsid w:val="00473156"/>
    <w:rPr>
      <w:rFonts w:cs="Wingdings"/>
    </w:rPr>
  </w:style>
  <w:style w:type="character" w:customStyle="1" w:styleId="ListLabel31">
    <w:name w:val="ListLabel 31"/>
    <w:qFormat/>
    <w:rsid w:val="00473156"/>
    <w:rPr>
      <w:rFonts w:cs="Symbol"/>
    </w:rPr>
  </w:style>
  <w:style w:type="character" w:customStyle="1" w:styleId="ListLabel32">
    <w:name w:val="ListLabel 32"/>
    <w:qFormat/>
    <w:rsid w:val="00473156"/>
    <w:rPr>
      <w:rFonts w:cs="Courier New"/>
    </w:rPr>
  </w:style>
  <w:style w:type="character" w:customStyle="1" w:styleId="ListLabel33">
    <w:name w:val="ListLabel 33"/>
    <w:qFormat/>
    <w:rsid w:val="00473156"/>
    <w:rPr>
      <w:rFonts w:cs="Wingdings"/>
    </w:rPr>
  </w:style>
  <w:style w:type="character" w:customStyle="1" w:styleId="ListLabel34">
    <w:name w:val="ListLabel 34"/>
    <w:qFormat/>
    <w:rsid w:val="00473156"/>
    <w:rPr>
      <w:rFonts w:cs="Symbol"/>
    </w:rPr>
  </w:style>
  <w:style w:type="character" w:customStyle="1" w:styleId="ListLabel35">
    <w:name w:val="ListLabel 35"/>
    <w:qFormat/>
    <w:rsid w:val="00473156"/>
    <w:rPr>
      <w:rFonts w:cs="Courier New"/>
    </w:rPr>
  </w:style>
  <w:style w:type="character" w:customStyle="1" w:styleId="ListLabel36">
    <w:name w:val="ListLabel 36"/>
    <w:qFormat/>
    <w:rsid w:val="00473156"/>
    <w:rPr>
      <w:rFonts w:cs="Wingdings"/>
    </w:rPr>
  </w:style>
  <w:style w:type="character" w:customStyle="1" w:styleId="ListLabel37">
    <w:name w:val="ListLabel 37"/>
    <w:qFormat/>
    <w:rsid w:val="00473156"/>
    <w:rPr>
      <w:rFonts w:cs="Symbol"/>
    </w:rPr>
  </w:style>
  <w:style w:type="character" w:customStyle="1" w:styleId="ListLabel38">
    <w:name w:val="ListLabel 38"/>
    <w:qFormat/>
    <w:rsid w:val="00473156"/>
    <w:rPr>
      <w:rFonts w:cs="Courier New"/>
    </w:rPr>
  </w:style>
  <w:style w:type="character" w:customStyle="1" w:styleId="ListLabel39">
    <w:name w:val="ListLabel 39"/>
    <w:qFormat/>
    <w:rsid w:val="00473156"/>
    <w:rPr>
      <w:rFonts w:cs="Wingdings"/>
    </w:rPr>
  </w:style>
  <w:style w:type="character" w:customStyle="1" w:styleId="ListLabel40">
    <w:name w:val="ListLabel 40"/>
    <w:qFormat/>
    <w:rsid w:val="00473156"/>
    <w:rPr>
      <w:rFonts w:cs="Symbol"/>
    </w:rPr>
  </w:style>
  <w:style w:type="character" w:customStyle="1" w:styleId="ListLabel41">
    <w:name w:val="ListLabel 41"/>
    <w:qFormat/>
    <w:rsid w:val="00473156"/>
    <w:rPr>
      <w:rFonts w:cs="Courier New"/>
    </w:rPr>
  </w:style>
  <w:style w:type="character" w:customStyle="1" w:styleId="ListLabel42">
    <w:name w:val="ListLabel 42"/>
    <w:qFormat/>
    <w:rsid w:val="00473156"/>
    <w:rPr>
      <w:rFonts w:cs="Wingdings"/>
    </w:rPr>
  </w:style>
  <w:style w:type="character" w:customStyle="1" w:styleId="ListLabel43">
    <w:name w:val="ListLabel 43"/>
    <w:qFormat/>
    <w:rsid w:val="00473156"/>
    <w:rPr>
      <w:rFonts w:cs="Symbol"/>
    </w:rPr>
  </w:style>
  <w:style w:type="character" w:customStyle="1" w:styleId="ListLabel44">
    <w:name w:val="ListLabel 44"/>
    <w:qFormat/>
    <w:rsid w:val="00473156"/>
    <w:rPr>
      <w:rFonts w:cs="Courier New"/>
    </w:rPr>
  </w:style>
  <w:style w:type="character" w:customStyle="1" w:styleId="ListLabel45">
    <w:name w:val="ListLabel 45"/>
    <w:qFormat/>
    <w:rsid w:val="00473156"/>
    <w:rPr>
      <w:rFonts w:cs="Wingdings"/>
    </w:rPr>
  </w:style>
  <w:style w:type="character" w:customStyle="1" w:styleId="ListLabel46">
    <w:name w:val="ListLabel 46"/>
    <w:qFormat/>
    <w:rsid w:val="00473156"/>
    <w:rPr>
      <w:rFonts w:cs="Symbol"/>
    </w:rPr>
  </w:style>
  <w:style w:type="character" w:customStyle="1" w:styleId="ListLabel47">
    <w:name w:val="ListLabel 47"/>
    <w:qFormat/>
    <w:rsid w:val="00473156"/>
    <w:rPr>
      <w:rFonts w:cs="Courier New"/>
    </w:rPr>
  </w:style>
  <w:style w:type="character" w:customStyle="1" w:styleId="ListLabel48">
    <w:name w:val="ListLabel 48"/>
    <w:qFormat/>
    <w:rsid w:val="00473156"/>
    <w:rPr>
      <w:rFonts w:cs="Wingdings"/>
    </w:rPr>
  </w:style>
  <w:style w:type="character" w:customStyle="1" w:styleId="ListLabel49">
    <w:name w:val="ListLabel 49"/>
    <w:qFormat/>
    <w:rsid w:val="00473156"/>
    <w:rPr>
      <w:rFonts w:cs="Symbol"/>
    </w:rPr>
  </w:style>
  <w:style w:type="character" w:customStyle="1" w:styleId="ListLabel50">
    <w:name w:val="ListLabel 50"/>
    <w:qFormat/>
    <w:rsid w:val="00473156"/>
    <w:rPr>
      <w:rFonts w:cs="Courier New"/>
    </w:rPr>
  </w:style>
  <w:style w:type="character" w:customStyle="1" w:styleId="ListLabel51">
    <w:name w:val="ListLabel 51"/>
    <w:qFormat/>
    <w:rsid w:val="00473156"/>
    <w:rPr>
      <w:rFonts w:cs="Wingdings"/>
    </w:rPr>
  </w:style>
  <w:style w:type="character" w:customStyle="1" w:styleId="ListLabel52">
    <w:name w:val="ListLabel 52"/>
    <w:qFormat/>
    <w:rsid w:val="00473156"/>
    <w:rPr>
      <w:rFonts w:cs="Symbol"/>
    </w:rPr>
  </w:style>
  <w:style w:type="character" w:customStyle="1" w:styleId="ListLabel53">
    <w:name w:val="ListLabel 53"/>
    <w:qFormat/>
    <w:rsid w:val="00473156"/>
    <w:rPr>
      <w:rFonts w:cs="Courier New"/>
    </w:rPr>
  </w:style>
  <w:style w:type="character" w:customStyle="1" w:styleId="ListLabel54">
    <w:name w:val="ListLabel 54"/>
    <w:qFormat/>
    <w:rsid w:val="00473156"/>
    <w:rPr>
      <w:rFonts w:cs="Wingdings"/>
    </w:rPr>
  </w:style>
  <w:style w:type="character" w:customStyle="1" w:styleId="ListLabel55">
    <w:name w:val="ListLabel 55"/>
    <w:qFormat/>
    <w:rsid w:val="00473156"/>
    <w:rPr>
      <w:rFonts w:cs="Symbol"/>
    </w:rPr>
  </w:style>
  <w:style w:type="character" w:customStyle="1" w:styleId="ListLabel56">
    <w:name w:val="ListLabel 56"/>
    <w:qFormat/>
    <w:rsid w:val="00473156"/>
    <w:rPr>
      <w:rFonts w:cs="Courier New"/>
    </w:rPr>
  </w:style>
  <w:style w:type="character" w:customStyle="1" w:styleId="ListLabel57">
    <w:name w:val="ListLabel 57"/>
    <w:qFormat/>
    <w:rsid w:val="00473156"/>
    <w:rPr>
      <w:rFonts w:cs="Wingdings"/>
    </w:rPr>
  </w:style>
  <w:style w:type="character" w:customStyle="1" w:styleId="ListLabel58">
    <w:name w:val="ListLabel 58"/>
    <w:qFormat/>
    <w:rsid w:val="00473156"/>
    <w:rPr>
      <w:rFonts w:cs="Symbol"/>
    </w:rPr>
  </w:style>
  <w:style w:type="character" w:customStyle="1" w:styleId="ListLabel59">
    <w:name w:val="ListLabel 59"/>
    <w:qFormat/>
    <w:rsid w:val="00473156"/>
    <w:rPr>
      <w:rFonts w:cs="Courier New"/>
    </w:rPr>
  </w:style>
  <w:style w:type="character" w:customStyle="1" w:styleId="ListLabel60">
    <w:name w:val="ListLabel 60"/>
    <w:qFormat/>
    <w:rsid w:val="00473156"/>
    <w:rPr>
      <w:rFonts w:cs="Wingdings"/>
    </w:rPr>
  </w:style>
  <w:style w:type="character" w:customStyle="1" w:styleId="ListLabel61">
    <w:name w:val="ListLabel 61"/>
    <w:qFormat/>
    <w:rsid w:val="00473156"/>
    <w:rPr>
      <w:rFonts w:cs="Symbol"/>
    </w:rPr>
  </w:style>
  <w:style w:type="character" w:customStyle="1" w:styleId="ListLabel62">
    <w:name w:val="ListLabel 62"/>
    <w:qFormat/>
    <w:rsid w:val="00473156"/>
    <w:rPr>
      <w:rFonts w:cs="Courier New"/>
    </w:rPr>
  </w:style>
  <w:style w:type="character" w:customStyle="1" w:styleId="ListLabel63">
    <w:name w:val="ListLabel 63"/>
    <w:qFormat/>
    <w:rsid w:val="00473156"/>
    <w:rPr>
      <w:rFonts w:cs="Wingdings"/>
    </w:rPr>
  </w:style>
  <w:style w:type="character" w:customStyle="1" w:styleId="ListLabel64">
    <w:name w:val="ListLabel 64"/>
    <w:qFormat/>
    <w:rsid w:val="00473156"/>
    <w:rPr>
      <w:rFonts w:cs="Symbol"/>
    </w:rPr>
  </w:style>
  <w:style w:type="character" w:customStyle="1" w:styleId="ListLabel65">
    <w:name w:val="ListLabel 65"/>
    <w:qFormat/>
    <w:rsid w:val="00473156"/>
    <w:rPr>
      <w:rFonts w:cs="Courier New"/>
    </w:rPr>
  </w:style>
  <w:style w:type="character" w:customStyle="1" w:styleId="ListLabel66">
    <w:name w:val="ListLabel 66"/>
    <w:qFormat/>
    <w:rsid w:val="00473156"/>
    <w:rPr>
      <w:rFonts w:cs="Wingdings"/>
    </w:rPr>
  </w:style>
  <w:style w:type="character" w:customStyle="1" w:styleId="ListLabel67">
    <w:name w:val="ListLabel 67"/>
    <w:qFormat/>
    <w:rsid w:val="00473156"/>
    <w:rPr>
      <w:rFonts w:cs="Symbol"/>
    </w:rPr>
  </w:style>
  <w:style w:type="character" w:customStyle="1" w:styleId="ListLabel68">
    <w:name w:val="ListLabel 68"/>
    <w:qFormat/>
    <w:rsid w:val="00473156"/>
    <w:rPr>
      <w:rFonts w:cs="Courier New"/>
    </w:rPr>
  </w:style>
  <w:style w:type="character" w:customStyle="1" w:styleId="ListLabel69">
    <w:name w:val="ListLabel 69"/>
    <w:qFormat/>
    <w:rsid w:val="00473156"/>
    <w:rPr>
      <w:rFonts w:cs="Wingdings"/>
    </w:rPr>
  </w:style>
  <w:style w:type="character" w:customStyle="1" w:styleId="ListLabel70">
    <w:name w:val="ListLabel 70"/>
    <w:qFormat/>
    <w:rsid w:val="00473156"/>
    <w:rPr>
      <w:rFonts w:cs="Symbol"/>
    </w:rPr>
  </w:style>
  <w:style w:type="character" w:customStyle="1" w:styleId="ListLabel71">
    <w:name w:val="ListLabel 71"/>
    <w:qFormat/>
    <w:rsid w:val="00473156"/>
    <w:rPr>
      <w:rFonts w:cs="Courier New"/>
    </w:rPr>
  </w:style>
  <w:style w:type="character" w:customStyle="1" w:styleId="ListLabel72">
    <w:name w:val="ListLabel 72"/>
    <w:qFormat/>
    <w:rsid w:val="00473156"/>
    <w:rPr>
      <w:rFonts w:cs="Wingdings"/>
    </w:rPr>
  </w:style>
  <w:style w:type="character" w:customStyle="1" w:styleId="ListLabel73">
    <w:name w:val="ListLabel 73"/>
    <w:qFormat/>
    <w:rsid w:val="00473156"/>
    <w:rPr>
      <w:rFonts w:cs="Symbol"/>
    </w:rPr>
  </w:style>
  <w:style w:type="character" w:customStyle="1" w:styleId="ListLabel74">
    <w:name w:val="ListLabel 74"/>
    <w:qFormat/>
    <w:rsid w:val="00473156"/>
    <w:rPr>
      <w:rFonts w:cs="Courier New"/>
    </w:rPr>
  </w:style>
  <w:style w:type="character" w:customStyle="1" w:styleId="ListLabel75">
    <w:name w:val="ListLabel 75"/>
    <w:qFormat/>
    <w:rsid w:val="00473156"/>
    <w:rPr>
      <w:rFonts w:cs="Wingdings"/>
    </w:rPr>
  </w:style>
  <w:style w:type="character" w:customStyle="1" w:styleId="ListLabel76">
    <w:name w:val="ListLabel 76"/>
    <w:qFormat/>
    <w:rsid w:val="00473156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473156"/>
    <w:rPr>
      <w:rFonts w:cs="Courier New"/>
    </w:rPr>
  </w:style>
  <w:style w:type="character" w:customStyle="1" w:styleId="ListLabel78">
    <w:name w:val="ListLabel 78"/>
    <w:qFormat/>
    <w:rsid w:val="00473156"/>
    <w:rPr>
      <w:rFonts w:cs="Wingdings"/>
    </w:rPr>
  </w:style>
  <w:style w:type="character" w:customStyle="1" w:styleId="ListLabel79">
    <w:name w:val="ListLabel 79"/>
    <w:qFormat/>
    <w:rsid w:val="00473156"/>
    <w:rPr>
      <w:rFonts w:cs="Symbol"/>
    </w:rPr>
  </w:style>
  <w:style w:type="character" w:customStyle="1" w:styleId="ListLabel80">
    <w:name w:val="ListLabel 80"/>
    <w:qFormat/>
    <w:rsid w:val="00473156"/>
    <w:rPr>
      <w:rFonts w:cs="Courier New"/>
    </w:rPr>
  </w:style>
  <w:style w:type="character" w:customStyle="1" w:styleId="ListLabel81">
    <w:name w:val="ListLabel 81"/>
    <w:qFormat/>
    <w:rsid w:val="00473156"/>
    <w:rPr>
      <w:rFonts w:cs="Wingdings"/>
    </w:rPr>
  </w:style>
  <w:style w:type="character" w:customStyle="1" w:styleId="ListLabel82">
    <w:name w:val="ListLabel 82"/>
    <w:qFormat/>
    <w:rsid w:val="00473156"/>
    <w:rPr>
      <w:rFonts w:cs="Symbol"/>
    </w:rPr>
  </w:style>
  <w:style w:type="character" w:customStyle="1" w:styleId="ListLabel83">
    <w:name w:val="ListLabel 83"/>
    <w:qFormat/>
    <w:rsid w:val="00473156"/>
    <w:rPr>
      <w:rFonts w:cs="Courier New"/>
    </w:rPr>
  </w:style>
  <w:style w:type="character" w:customStyle="1" w:styleId="ListLabel84">
    <w:name w:val="ListLabel 84"/>
    <w:qFormat/>
    <w:rsid w:val="00473156"/>
    <w:rPr>
      <w:rFonts w:cs="Wingdings"/>
    </w:rPr>
  </w:style>
  <w:style w:type="character" w:customStyle="1" w:styleId="ListLabel85">
    <w:name w:val="ListLabel 85"/>
    <w:qFormat/>
    <w:rsid w:val="00473156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473156"/>
    <w:rPr>
      <w:rFonts w:cs="Courier New"/>
    </w:rPr>
  </w:style>
  <w:style w:type="character" w:customStyle="1" w:styleId="ListLabel87">
    <w:name w:val="ListLabel 87"/>
    <w:qFormat/>
    <w:rsid w:val="00473156"/>
    <w:rPr>
      <w:rFonts w:cs="Wingdings"/>
    </w:rPr>
  </w:style>
  <w:style w:type="character" w:customStyle="1" w:styleId="ListLabel88">
    <w:name w:val="ListLabel 88"/>
    <w:qFormat/>
    <w:rsid w:val="00473156"/>
    <w:rPr>
      <w:rFonts w:cs="Symbol"/>
    </w:rPr>
  </w:style>
  <w:style w:type="character" w:customStyle="1" w:styleId="ListLabel89">
    <w:name w:val="ListLabel 89"/>
    <w:qFormat/>
    <w:rsid w:val="00473156"/>
    <w:rPr>
      <w:rFonts w:cs="Courier New"/>
    </w:rPr>
  </w:style>
  <w:style w:type="character" w:customStyle="1" w:styleId="ListLabel90">
    <w:name w:val="ListLabel 90"/>
    <w:qFormat/>
    <w:rsid w:val="00473156"/>
    <w:rPr>
      <w:rFonts w:cs="Wingdings"/>
    </w:rPr>
  </w:style>
  <w:style w:type="character" w:customStyle="1" w:styleId="ListLabel91">
    <w:name w:val="ListLabel 91"/>
    <w:qFormat/>
    <w:rsid w:val="00473156"/>
    <w:rPr>
      <w:rFonts w:cs="Symbol"/>
    </w:rPr>
  </w:style>
  <w:style w:type="character" w:customStyle="1" w:styleId="ListLabel92">
    <w:name w:val="ListLabel 92"/>
    <w:qFormat/>
    <w:rsid w:val="00473156"/>
    <w:rPr>
      <w:rFonts w:cs="Courier New"/>
    </w:rPr>
  </w:style>
  <w:style w:type="character" w:customStyle="1" w:styleId="ListLabel93">
    <w:name w:val="ListLabel 93"/>
    <w:qFormat/>
    <w:rsid w:val="00473156"/>
    <w:rPr>
      <w:rFonts w:cs="Wingdings"/>
    </w:rPr>
  </w:style>
  <w:style w:type="character" w:customStyle="1" w:styleId="ListLabel94">
    <w:name w:val="ListLabel 94"/>
    <w:qFormat/>
    <w:rsid w:val="00473156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473156"/>
    <w:rPr>
      <w:rFonts w:cs="Courier New"/>
    </w:rPr>
  </w:style>
  <w:style w:type="character" w:customStyle="1" w:styleId="ListLabel96">
    <w:name w:val="ListLabel 96"/>
    <w:qFormat/>
    <w:rsid w:val="00473156"/>
    <w:rPr>
      <w:rFonts w:cs="Wingdings"/>
    </w:rPr>
  </w:style>
  <w:style w:type="character" w:customStyle="1" w:styleId="ListLabel97">
    <w:name w:val="ListLabel 97"/>
    <w:qFormat/>
    <w:rsid w:val="00473156"/>
    <w:rPr>
      <w:rFonts w:cs="Symbol"/>
    </w:rPr>
  </w:style>
  <w:style w:type="character" w:customStyle="1" w:styleId="ListLabel98">
    <w:name w:val="ListLabel 98"/>
    <w:qFormat/>
    <w:rsid w:val="00473156"/>
    <w:rPr>
      <w:rFonts w:cs="Courier New"/>
    </w:rPr>
  </w:style>
  <w:style w:type="character" w:customStyle="1" w:styleId="ListLabel99">
    <w:name w:val="ListLabel 99"/>
    <w:qFormat/>
    <w:rsid w:val="00473156"/>
    <w:rPr>
      <w:rFonts w:cs="Wingdings"/>
    </w:rPr>
  </w:style>
  <w:style w:type="character" w:customStyle="1" w:styleId="ListLabel100">
    <w:name w:val="ListLabel 100"/>
    <w:qFormat/>
    <w:rsid w:val="00473156"/>
    <w:rPr>
      <w:rFonts w:cs="Symbol"/>
    </w:rPr>
  </w:style>
  <w:style w:type="character" w:customStyle="1" w:styleId="ListLabel101">
    <w:name w:val="ListLabel 101"/>
    <w:qFormat/>
    <w:rsid w:val="00473156"/>
    <w:rPr>
      <w:rFonts w:cs="Courier New"/>
    </w:rPr>
  </w:style>
  <w:style w:type="character" w:customStyle="1" w:styleId="ListLabel102">
    <w:name w:val="ListLabel 102"/>
    <w:qFormat/>
    <w:rsid w:val="00473156"/>
    <w:rPr>
      <w:rFonts w:cs="Wingdings"/>
    </w:rPr>
  </w:style>
  <w:style w:type="character" w:customStyle="1" w:styleId="ListLabel103">
    <w:name w:val="ListLabel 103"/>
    <w:qFormat/>
    <w:rsid w:val="00473156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473156"/>
    <w:rPr>
      <w:rFonts w:cs="Courier New"/>
    </w:rPr>
  </w:style>
  <w:style w:type="character" w:customStyle="1" w:styleId="ListLabel105">
    <w:name w:val="ListLabel 105"/>
    <w:qFormat/>
    <w:rsid w:val="00473156"/>
    <w:rPr>
      <w:rFonts w:cs="Wingdings"/>
    </w:rPr>
  </w:style>
  <w:style w:type="character" w:customStyle="1" w:styleId="ListLabel106">
    <w:name w:val="ListLabel 106"/>
    <w:qFormat/>
    <w:rsid w:val="00473156"/>
    <w:rPr>
      <w:rFonts w:cs="Symbol"/>
    </w:rPr>
  </w:style>
  <w:style w:type="character" w:customStyle="1" w:styleId="ListLabel107">
    <w:name w:val="ListLabel 107"/>
    <w:qFormat/>
    <w:rsid w:val="00473156"/>
    <w:rPr>
      <w:rFonts w:cs="Courier New"/>
    </w:rPr>
  </w:style>
  <w:style w:type="character" w:customStyle="1" w:styleId="ListLabel108">
    <w:name w:val="ListLabel 108"/>
    <w:qFormat/>
    <w:rsid w:val="00473156"/>
    <w:rPr>
      <w:rFonts w:cs="Wingdings"/>
    </w:rPr>
  </w:style>
  <w:style w:type="character" w:customStyle="1" w:styleId="ListLabel109">
    <w:name w:val="ListLabel 109"/>
    <w:qFormat/>
    <w:rsid w:val="00473156"/>
    <w:rPr>
      <w:rFonts w:cs="Symbol"/>
    </w:rPr>
  </w:style>
  <w:style w:type="character" w:customStyle="1" w:styleId="ListLabel110">
    <w:name w:val="ListLabel 110"/>
    <w:qFormat/>
    <w:rsid w:val="00473156"/>
    <w:rPr>
      <w:rFonts w:cs="Courier New"/>
    </w:rPr>
  </w:style>
  <w:style w:type="character" w:customStyle="1" w:styleId="ListLabel111">
    <w:name w:val="ListLabel 111"/>
    <w:qFormat/>
    <w:rsid w:val="00473156"/>
    <w:rPr>
      <w:rFonts w:cs="Wingdings"/>
    </w:rPr>
  </w:style>
  <w:style w:type="character" w:customStyle="1" w:styleId="ListLabel112">
    <w:name w:val="ListLabel 112"/>
    <w:qFormat/>
    <w:rsid w:val="00473156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473156"/>
    <w:rPr>
      <w:rFonts w:cs="Courier New"/>
    </w:rPr>
  </w:style>
  <w:style w:type="character" w:customStyle="1" w:styleId="ListLabel114">
    <w:name w:val="ListLabel 114"/>
    <w:qFormat/>
    <w:rsid w:val="00473156"/>
    <w:rPr>
      <w:rFonts w:cs="Wingdings"/>
    </w:rPr>
  </w:style>
  <w:style w:type="character" w:customStyle="1" w:styleId="ListLabel115">
    <w:name w:val="ListLabel 115"/>
    <w:qFormat/>
    <w:rsid w:val="00473156"/>
    <w:rPr>
      <w:rFonts w:cs="Symbol"/>
    </w:rPr>
  </w:style>
  <w:style w:type="character" w:customStyle="1" w:styleId="ListLabel116">
    <w:name w:val="ListLabel 116"/>
    <w:qFormat/>
    <w:rsid w:val="00473156"/>
    <w:rPr>
      <w:rFonts w:cs="Courier New"/>
    </w:rPr>
  </w:style>
  <w:style w:type="character" w:customStyle="1" w:styleId="ListLabel117">
    <w:name w:val="ListLabel 117"/>
    <w:qFormat/>
    <w:rsid w:val="00473156"/>
    <w:rPr>
      <w:rFonts w:cs="Wingdings"/>
    </w:rPr>
  </w:style>
  <w:style w:type="character" w:customStyle="1" w:styleId="ListLabel118">
    <w:name w:val="ListLabel 118"/>
    <w:qFormat/>
    <w:rsid w:val="00473156"/>
    <w:rPr>
      <w:rFonts w:cs="Symbol"/>
    </w:rPr>
  </w:style>
  <w:style w:type="character" w:customStyle="1" w:styleId="ListLabel119">
    <w:name w:val="ListLabel 119"/>
    <w:qFormat/>
    <w:rsid w:val="00473156"/>
    <w:rPr>
      <w:rFonts w:cs="Courier New"/>
    </w:rPr>
  </w:style>
  <w:style w:type="character" w:customStyle="1" w:styleId="ListLabel120">
    <w:name w:val="ListLabel 120"/>
    <w:qFormat/>
    <w:rsid w:val="00473156"/>
    <w:rPr>
      <w:rFonts w:cs="Wingdings"/>
    </w:rPr>
  </w:style>
  <w:style w:type="character" w:customStyle="1" w:styleId="ListLabel121">
    <w:name w:val="ListLabel 121"/>
    <w:qFormat/>
    <w:rsid w:val="00473156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473156"/>
    <w:rPr>
      <w:rFonts w:cs="Courier New"/>
    </w:rPr>
  </w:style>
  <w:style w:type="character" w:customStyle="1" w:styleId="ListLabel123">
    <w:name w:val="ListLabel 123"/>
    <w:qFormat/>
    <w:rsid w:val="00473156"/>
    <w:rPr>
      <w:rFonts w:cs="Wingdings"/>
    </w:rPr>
  </w:style>
  <w:style w:type="character" w:customStyle="1" w:styleId="ListLabel124">
    <w:name w:val="ListLabel 124"/>
    <w:qFormat/>
    <w:rsid w:val="00473156"/>
    <w:rPr>
      <w:rFonts w:cs="Symbol"/>
    </w:rPr>
  </w:style>
  <w:style w:type="character" w:customStyle="1" w:styleId="ListLabel125">
    <w:name w:val="ListLabel 125"/>
    <w:qFormat/>
    <w:rsid w:val="00473156"/>
    <w:rPr>
      <w:rFonts w:cs="Courier New"/>
    </w:rPr>
  </w:style>
  <w:style w:type="character" w:customStyle="1" w:styleId="ListLabel126">
    <w:name w:val="ListLabel 126"/>
    <w:qFormat/>
    <w:rsid w:val="00473156"/>
    <w:rPr>
      <w:rFonts w:cs="Wingdings"/>
    </w:rPr>
  </w:style>
  <w:style w:type="character" w:customStyle="1" w:styleId="ListLabel127">
    <w:name w:val="ListLabel 127"/>
    <w:qFormat/>
    <w:rsid w:val="00473156"/>
    <w:rPr>
      <w:rFonts w:cs="Symbol"/>
    </w:rPr>
  </w:style>
  <w:style w:type="character" w:customStyle="1" w:styleId="ListLabel128">
    <w:name w:val="ListLabel 128"/>
    <w:qFormat/>
    <w:rsid w:val="00473156"/>
    <w:rPr>
      <w:rFonts w:cs="Courier New"/>
    </w:rPr>
  </w:style>
  <w:style w:type="character" w:customStyle="1" w:styleId="ListLabel129">
    <w:name w:val="ListLabel 129"/>
    <w:qFormat/>
    <w:rsid w:val="00473156"/>
    <w:rPr>
      <w:rFonts w:cs="Wingdings"/>
    </w:rPr>
  </w:style>
  <w:style w:type="character" w:customStyle="1" w:styleId="ListLabel130">
    <w:name w:val="ListLabel 130"/>
    <w:qFormat/>
    <w:rsid w:val="00473156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473156"/>
    <w:rPr>
      <w:rFonts w:cs="Courier New"/>
    </w:rPr>
  </w:style>
  <w:style w:type="character" w:customStyle="1" w:styleId="ListLabel132">
    <w:name w:val="ListLabel 132"/>
    <w:qFormat/>
    <w:rsid w:val="00473156"/>
    <w:rPr>
      <w:rFonts w:cs="Wingdings"/>
    </w:rPr>
  </w:style>
  <w:style w:type="character" w:customStyle="1" w:styleId="ListLabel133">
    <w:name w:val="ListLabel 133"/>
    <w:qFormat/>
    <w:rsid w:val="00473156"/>
    <w:rPr>
      <w:rFonts w:cs="Symbol"/>
    </w:rPr>
  </w:style>
  <w:style w:type="character" w:customStyle="1" w:styleId="ListLabel134">
    <w:name w:val="ListLabel 134"/>
    <w:qFormat/>
    <w:rsid w:val="00473156"/>
    <w:rPr>
      <w:rFonts w:cs="Courier New"/>
    </w:rPr>
  </w:style>
  <w:style w:type="character" w:customStyle="1" w:styleId="ListLabel135">
    <w:name w:val="ListLabel 135"/>
    <w:qFormat/>
    <w:rsid w:val="00473156"/>
    <w:rPr>
      <w:rFonts w:cs="Wingdings"/>
    </w:rPr>
  </w:style>
  <w:style w:type="character" w:customStyle="1" w:styleId="ListLabel136">
    <w:name w:val="ListLabel 136"/>
    <w:qFormat/>
    <w:rsid w:val="00473156"/>
    <w:rPr>
      <w:rFonts w:cs="Symbol"/>
    </w:rPr>
  </w:style>
  <w:style w:type="character" w:customStyle="1" w:styleId="ListLabel137">
    <w:name w:val="ListLabel 137"/>
    <w:qFormat/>
    <w:rsid w:val="00473156"/>
    <w:rPr>
      <w:rFonts w:cs="Courier New"/>
    </w:rPr>
  </w:style>
  <w:style w:type="character" w:customStyle="1" w:styleId="ListLabel138">
    <w:name w:val="ListLabel 138"/>
    <w:qFormat/>
    <w:rsid w:val="00473156"/>
    <w:rPr>
      <w:rFonts w:cs="Wingdings"/>
    </w:rPr>
  </w:style>
  <w:style w:type="character" w:customStyle="1" w:styleId="ListLabel139">
    <w:name w:val="ListLabel 13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473156"/>
    <w:rPr>
      <w:rFonts w:cs="Courier New"/>
    </w:rPr>
  </w:style>
  <w:style w:type="character" w:customStyle="1" w:styleId="ListLabel141">
    <w:name w:val="ListLabel 141"/>
    <w:qFormat/>
    <w:rsid w:val="00473156"/>
    <w:rPr>
      <w:rFonts w:cs="Wingdings"/>
    </w:rPr>
  </w:style>
  <w:style w:type="character" w:customStyle="1" w:styleId="ListLabel142">
    <w:name w:val="ListLabel 142"/>
    <w:qFormat/>
    <w:rsid w:val="00473156"/>
    <w:rPr>
      <w:rFonts w:cs="Symbol"/>
    </w:rPr>
  </w:style>
  <w:style w:type="character" w:customStyle="1" w:styleId="ListLabel143">
    <w:name w:val="ListLabel 143"/>
    <w:qFormat/>
    <w:rsid w:val="00473156"/>
    <w:rPr>
      <w:rFonts w:cs="Courier New"/>
    </w:rPr>
  </w:style>
  <w:style w:type="character" w:customStyle="1" w:styleId="ListLabel144">
    <w:name w:val="ListLabel 144"/>
    <w:qFormat/>
    <w:rsid w:val="00473156"/>
    <w:rPr>
      <w:rFonts w:cs="Wingdings"/>
    </w:rPr>
  </w:style>
  <w:style w:type="character" w:customStyle="1" w:styleId="ListLabel145">
    <w:name w:val="ListLabel 145"/>
    <w:qFormat/>
    <w:rsid w:val="00473156"/>
    <w:rPr>
      <w:rFonts w:cs="Symbol"/>
    </w:rPr>
  </w:style>
  <w:style w:type="character" w:customStyle="1" w:styleId="ListLabel146">
    <w:name w:val="ListLabel 146"/>
    <w:qFormat/>
    <w:rsid w:val="00473156"/>
    <w:rPr>
      <w:rFonts w:cs="Courier New"/>
    </w:rPr>
  </w:style>
  <w:style w:type="character" w:customStyle="1" w:styleId="ListLabel147">
    <w:name w:val="ListLabel 147"/>
    <w:qFormat/>
    <w:rsid w:val="00473156"/>
    <w:rPr>
      <w:rFonts w:cs="Wingdings"/>
    </w:rPr>
  </w:style>
  <w:style w:type="character" w:customStyle="1" w:styleId="ListLabel148">
    <w:name w:val="ListLabel 148"/>
    <w:qFormat/>
    <w:rsid w:val="00473156"/>
    <w:rPr>
      <w:rFonts w:cs="Symbol"/>
    </w:rPr>
  </w:style>
  <w:style w:type="character" w:customStyle="1" w:styleId="ListLabel149">
    <w:name w:val="ListLabel 149"/>
    <w:qFormat/>
    <w:rsid w:val="00473156"/>
    <w:rPr>
      <w:rFonts w:cs="Courier New"/>
    </w:rPr>
  </w:style>
  <w:style w:type="character" w:customStyle="1" w:styleId="ListLabel150">
    <w:name w:val="ListLabel 150"/>
    <w:qFormat/>
    <w:rsid w:val="00473156"/>
    <w:rPr>
      <w:rFonts w:cs="Courier New"/>
    </w:rPr>
  </w:style>
  <w:style w:type="character" w:customStyle="1" w:styleId="ListLabel151">
    <w:name w:val="ListLabel 151"/>
    <w:qFormat/>
    <w:rsid w:val="00473156"/>
    <w:rPr>
      <w:rFonts w:cs="Courier New"/>
    </w:rPr>
  </w:style>
  <w:style w:type="character" w:customStyle="1" w:styleId="ListLabel152">
    <w:name w:val="ListLabel 152"/>
    <w:qFormat/>
    <w:rsid w:val="00473156"/>
    <w:rPr>
      <w:rFonts w:cs="Wingdings"/>
    </w:rPr>
  </w:style>
  <w:style w:type="character" w:customStyle="1" w:styleId="ListLabel153">
    <w:name w:val="ListLabel 153"/>
    <w:qFormat/>
    <w:rsid w:val="00473156"/>
    <w:rPr>
      <w:rFonts w:cs="Courier New"/>
    </w:rPr>
  </w:style>
  <w:style w:type="character" w:customStyle="1" w:styleId="ListLabel154">
    <w:name w:val="ListLabel 154"/>
    <w:qFormat/>
    <w:rsid w:val="00473156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473156"/>
    <w:rPr>
      <w:rFonts w:cs="Courier New"/>
    </w:rPr>
  </w:style>
  <w:style w:type="character" w:customStyle="1" w:styleId="ListLabel156">
    <w:name w:val="ListLabel 156"/>
    <w:qFormat/>
    <w:rsid w:val="00473156"/>
    <w:rPr>
      <w:rFonts w:cs="Courier New"/>
    </w:rPr>
  </w:style>
  <w:style w:type="character" w:customStyle="1" w:styleId="ListLabel157">
    <w:name w:val="ListLabel 15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473156"/>
    <w:rPr>
      <w:rFonts w:cs="Courier New"/>
    </w:rPr>
  </w:style>
  <w:style w:type="character" w:customStyle="1" w:styleId="ListLabel159">
    <w:name w:val="ListLabel 159"/>
    <w:qFormat/>
    <w:rsid w:val="00473156"/>
    <w:rPr>
      <w:rFonts w:cs="Courier New"/>
    </w:rPr>
  </w:style>
  <w:style w:type="character" w:customStyle="1" w:styleId="ListLabel160">
    <w:name w:val="ListLabel 160"/>
    <w:qFormat/>
    <w:rsid w:val="00473156"/>
    <w:rPr>
      <w:rFonts w:cs="Courier New"/>
    </w:rPr>
  </w:style>
  <w:style w:type="character" w:customStyle="1" w:styleId="ListLabel161">
    <w:name w:val="ListLabel 161"/>
    <w:qFormat/>
    <w:rsid w:val="00473156"/>
    <w:rPr>
      <w:rFonts w:eastAsia="Times New Roman" w:cs="Times New Roman"/>
    </w:rPr>
  </w:style>
  <w:style w:type="character" w:customStyle="1" w:styleId="ListLabel162">
    <w:name w:val="ListLabel 162"/>
    <w:qFormat/>
    <w:rsid w:val="00473156"/>
    <w:rPr>
      <w:rFonts w:cs="Courier New"/>
    </w:rPr>
  </w:style>
  <w:style w:type="character" w:customStyle="1" w:styleId="ListLabel163">
    <w:name w:val="ListLabel 163"/>
    <w:qFormat/>
    <w:rsid w:val="00473156"/>
    <w:rPr>
      <w:rFonts w:cs="Courier New"/>
    </w:rPr>
  </w:style>
  <w:style w:type="character" w:customStyle="1" w:styleId="ListLabel164">
    <w:name w:val="ListLabel 164"/>
    <w:qFormat/>
    <w:rsid w:val="00473156"/>
    <w:rPr>
      <w:rFonts w:cs="Courier New"/>
    </w:rPr>
  </w:style>
  <w:style w:type="character" w:customStyle="1" w:styleId="ListLabel165">
    <w:name w:val="ListLabel 165"/>
    <w:qFormat/>
    <w:rsid w:val="00473156"/>
    <w:rPr>
      <w:rFonts w:eastAsia="Times New Roman" w:cs="Times New Roman"/>
    </w:rPr>
  </w:style>
  <w:style w:type="character" w:customStyle="1" w:styleId="ListLabel166">
    <w:name w:val="ListLabel 166"/>
    <w:qFormat/>
    <w:rsid w:val="00473156"/>
    <w:rPr>
      <w:rFonts w:cs="Courier New"/>
    </w:rPr>
  </w:style>
  <w:style w:type="character" w:customStyle="1" w:styleId="ListLabel167">
    <w:name w:val="ListLabel 167"/>
    <w:qFormat/>
    <w:rsid w:val="00473156"/>
    <w:rPr>
      <w:rFonts w:cs="Courier New"/>
    </w:rPr>
  </w:style>
  <w:style w:type="character" w:customStyle="1" w:styleId="ListLabel168">
    <w:name w:val="ListLabel 168"/>
    <w:qFormat/>
    <w:rsid w:val="00473156"/>
    <w:rPr>
      <w:rFonts w:cs="Courier New"/>
    </w:rPr>
  </w:style>
  <w:style w:type="character" w:customStyle="1" w:styleId="ListLabel169">
    <w:name w:val="ListLabel 169"/>
    <w:qFormat/>
    <w:rsid w:val="00473156"/>
    <w:rPr>
      <w:rFonts w:eastAsia="Times New Roman" w:cs="Times New Roman"/>
    </w:rPr>
  </w:style>
  <w:style w:type="character" w:customStyle="1" w:styleId="ListLabel170">
    <w:name w:val="ListLabel 170"/>
    <w:qFormat/>
    <w:rsid w:val="00473156"/>
    <w:rPr>
      <w:rFonts w:cs="Courier New"/>
    </w:rPr>
  </w:style>
  <w:style w:type="character" w:customStyle="1" w:styleId="ListLabel171">
    <w:name w:val="ListLabel 171"/>
    <w:qFormat/>
    <w:rsid w:val="00473156"/>
    <w:rPr>
      <w:rFonts w:cs="Courier New"/>
    </w:rPr>
  </w:style>
  <w:style w:type="character" w:customStyle="1" w:styleId="ListLabel172">
    <w:name w:val="ListLabel 172"/>
    <w:qFormat/>
    <w:rsid w:val="00473156"/>
    <w:rPr>
      <w:rFonts w:cs="Courier New"/>
    </w:rPr>
  </w:style>
  <w:style w:type="character" w:customStyle="1" w:styleId="ListLabel173">
    <w:name w:val="ListLabel 173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473156"/>
    <w:rPr>
      <w:rFonts w:cs="Courier New"/>
    </w:rPr>
  </w:style>
  <w:style w:type="character" w:customStyle="1" w:styleId="ListLabel175">
    <w:name w:val="ListLabel 175"/>
    <w:qFormat/>
    <w:rsid w:val="00473156"/>
    <w:rPr>
      <w:rFonts w:cs="Courier New"/>
    </w:rPr>
  </w:style>
  <w:style w:type="character" w:customStyle="1" w:styleId="ListLabel176">
    <w:name w:val="ListLabel 176"/>
    <w:qFormat/>
    <w:rsid w:val="00473156"/>
    <w:rPr>
      <w:rFonts w:cs="Courier New"/>
    </w:rPr>
  </w:style>
  <w:style w:type="character" w:customStyle="1" w:styleId="ListLabel177">
    <w:name w:val="ListLabel 177"/>
    <w:qFormat/>
    <w:rsid w:val="00473156"/>
    <w:rPr>
      <w:rFonts w:eastAsia="Times New Roman" w:cs="Times New Roman"/>
    </w:rPr>
  </w:style>
  <w:style w:type="character" w:customStyle="1" w:styleId="ListLabel178">
    <w:name w:val="ListLabel 178"/>
    <w:qFormat/>
    <w:rsid w:val="00473156"/>
    <w:rPr>
      <w:rFonts w:cs="Courier New"/>
    </w:rPr>
  </w:style>
  <w:style w:type="character" w:customStyle="1" w:styleId="ListLabel179">
    <w:name w:val="ListLabel 179"/>
    <w:qFormat/>
    <w:rsid w:val="00473156"/>
    <w:rPr>
      <w:rFonts w:cs="Courier New"/>
    </w:rPr>
  </w:style>
  <w:style w:type="character" w:customStyle="1" w:styleId="ListLabel180">
    <w:name w:val="ListLabel 180"/>
    <w:qFormat/>
    <w:rsid w:val="00473156"/>
    <w:rPr>
      <w:rFonts w:cs="Courier New"/>
    </w:rPr>
  </w:style>
  <w:style w:type="character" w:customStyle="1" w:styleId="ListLabel181">
    <w:name w:val="ListLabel 181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473156"/>
    <w:rPr>
      <w:rFonts w:cs="Courier New"/>
    </w:rPr>
  </w:style>
  <w:style w:type="character" w:customStyle="1" w:styleId="ListLabel183">
    <w:name w:val="ListLabel 183"/>
    <w:qFormat/>
    <w:rsid w:val="00473156"/>
    <w:rPr>
      <w:rFonts w:cs="Courier New"/>
    </w:rPr>
  </w:style>
  <w:style w:type="character" w:customStyle="1" w:styleId="ListLabel184">
    <w:name w:val="ListLabel 184"/>
    <w:qFormat/>
    <w:rsid w:val="00473156"/>
    <w:rPr>
      <w:rFonts w:cs="Courier New"/>
    </w:rPr>
  </w:style>
  <w:style w:type="character" w:customStyle="1" w:styleId="ListLabel185">
    <w:name w:val="ListLabel 185"/>
    <w:qFormat/>
    <w:rsid w:val="00473156"/>
    <w:rPr>
      <w:rFonts w:eastAsia="Times New Roman" w:cs="Times New Roman"/>
    </w:rPr>
  </w:style>
  <w:style w:type="character" w:customStyle="1" w:styleId="ListLabel186">
    <w:name w:val="ListLabel 186"/>
    <w:qFormat/>
    <w:rsid w:val="00473156"/>
    <w:rPr>
      <w:rFonts w:cs="Courier New"/>
    </w:rPr>
  </w:style>
  <w:style w:type="character" w:customStyle="1" w:styleId="ListLabel187">
    <w:name w:val="ListLabel 187"/>
    <w:qFormat/>
    <w:rsid w:val="00473156"/>
    <w:rPr>
      <w:rFonts w:cs="Courier New"/>
    </w:rPr>
  </w:style>
  <w:style w:type="character" w:customStyle="1" w:styleId="ListLabel188">
    <w:name w:val="ListLabel 188"/>
    <w:qFormat/>
    <w:rsid w:val="00473156"/>
    <w:rPr>
      <w:rFonts w:cs="Courier New"/>
    </w:rPr>
  </w:style>
  <w:style w:type="character" w:customStyle="1" w:styleId="ListLabel189">
    <w:name w:val="ListLabel 189"/>
    <w:qFormat/>
    <w:rsid w:val="00473156"/>
    <w:rPr>
      <w:rFonts w:eastAsia="Times New Roman" w:cs="Times New Roman"/>
    </w:rPr>
  </w:style>
  <w:style w:type="character" w:customStyle="1" w:styleId="ListLabel190">
    <w:name w:val="ListLabel 190"/>
    <w:qFormat/>
    <w:rsid w:val="00473156"/>
    <w:rPr>
      <w:rFonts w:cs="Courier New"/>
    </w:rPr>
  </w:style>
  <w:style w:type="character" w:customStyle="1" w:styleId="ListLabel191">
    <w:name w:val="ListLabel 191"/>
    <w:qFormat/>
    <w:rsid w:val="00473156"/>
    <w:rPr>
      <w:rFonts w:cs="Courier New"/>
    </w:rPr>
  </w:style>
  <w:style w:type="character" w:customStyle="1" w:styleId="ListLabel192">
    <w:name w:val="ListLabel 192"/>
    <w:qFormat/>
    <w:rsid w:val="00473156"/>
    <w:rPr>
      <w:rFonts w:cs="Courier New"/>
    </w:rPr>
  </w:style>
  <w:style w:type="character" w:customStyle="1" w:styleId="ListLabel193">
    <w:name w:val="ListLabel 193"/>
    <w:qFormat/>
    <w:rsid w:val="00473156"/>
    <w:rPr>
      <w:rFonts w:eastAsia="Times New Roman" w:cs="Times New Roman"/>
    </w:rPr>
  </w:style>
  <w:style w:type="character" w:customStyle="1" w:styleId="ListLabel194">
    <w:name w:val="ListLabel 194"/>
    <w:qFormat/>
    <w:rsid w:val="00473156"/>
    <w:rPr>
      <w:rFonts w:cs="Courier New"/>
    </w:rPr>
  </w:style>
  <w:style w:type="character" w:customStyle="1" w:styleId="ListLabel195">
    <w:name w:val="ListLabel 195"/>
    <w:qFormat/>
    <w:rsid w:val="00473156"/>
    <w:rPr>
      <w:rFonts w:cs="Courier New"/>
    </w:rPr>
  </w:style>
  <w:style w:type="character" w:customStyle="1" w:styleId="ListLabel196">
    <w:name w:val="ListLabel 196"/>
    <w:qFormat/>
    <w:rsid w:val="00473156"/>
    <w:rPr>
      <w:rFonts w:cs="Courier New"/>
    </w:rPr>
  </w:style>
  <w:style w:type="character" w:customStyle="1" w:styleId="ListLabel197">
    <w:name w:val="ListLabel 197"/>
    <w:qFormat/>
    <w:rsid w:val="00473156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473156"/>
    <w:rPr>
      <w:rFonts w:cs="Courier New"/>
    </w:rPr>
  </w:style>
  <w:style w:type="character" w:customStyle="1" w:styleId="ListLabel199">
    <w:name w:val="ListLabel 199"/>
    <w:qFormat/>
    <w:rsid w:val="00473156"/>
    <w:rPr>
      <w:rFonts w:cs="Courier New"/>
    </w:rPr>
  </w:style>
  <w:style w:type="character" w:customStyle="1" w:styleId="ListLabel200">
    <w:name w:val="ListLabel 200"/>
    <w:qFormat/>
    <w:rsid w:val="00473156"/>
    <w:rPr>
      <w:rFonts w:cs="Courier New"/>
    </w:rPr>
  </w:style>
  <w:style w:type="character" w:customStyle="1" w:styleId="ListLabel201">
    <w:name w:val="ListLabel 20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473156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473156"/>
    <w:rPr>
      <w:rFonts w:cs="Courier New"/>
    </w:rPr>
  </w:style>
  <w:style w:type="character" w:customStyle="1" w:styleId="ListLabel204">
    <w:name w:val="ListLabel 204"/>
    <w:qFormat/>
    <w:rsid w:val="00473156"/>
    <w:rPr>
      <w:rFonts w:cs="Wingdings"/>
    </w:rPr>
  </w:style>
  <w:style w:type="character" w:customStyle="1" w:styleId="ListLabel205">
    <w:name w:val="ListLabel 205"/>
    <w:qFormat/>
    <w:rsid w:val="00473156"/>
    <w:rPr>
      <w:rFonts w:cs="Symbol"/>
    </w:rPr>
  </w:style>
  <w:style w:type="character" w:customStyle="1" w:styleId="ListLabel206">
    <w:name w:val="ListLabel 206"/>
    <w:qFormat/>
    <w:rsid w:val="00473156"/>
    <w:rPr>
      <w:rFonts w:cs="Courier New"/>
    </w:rPr>
  </w:style>
  <w:style w:type="character" w:customStyle="1" w:styleId="ListLabel207">
    <w:name w:val="ListLabel 207"/>
    <w:qFormat/>
    <w:rsid w:val="00473156"/>
    <w:rPr>
      <w:rFonts w:cs="Wingdings"/>
    </w:rPr>
  </w:style>
  <w:style w:type="character" w:customStyle="1" w:styleId="ListLabel208">
    <w:name w:val="ListLabel 208"/>
    <w:qFormat/>
    <w:rsid w:val="00473156"/>
    <w:rPr>
      <w:rFonts w:cs="Symbol"/>
    </w:rPr>
  </w:style>
  <w:style w:type="character" w:customStyle="1" w:styleId="ListLabel209">
    <w:name w:val="ListLabel 209"/>
    <w:qFormat/>
    <w:rsid w:val="00473156"/>
    <w:rPr>
      <w:rFonts w:cs="Courier New"/>
    </w:rPr>
  </w:style>
  <w:style w:type="character" w:customStyle="1" w:styleId="ListLabel210">
    <w:name w:val="ListLabel 210"/>
    <w:qFormat/>
    <w:rsid w:val="00473156"/>
    <w:rPr>
      <w:rFonts w:cs="Wingdings"/>
    </w:rPr>
  </w:style>
  <w:style w:type="character" w:customStyle="1" w:styleId="ListLabel211">
    <w:name w:val="ListLabel 211"/>
    <w:qFormat/>
    <w:rsid w:val="00473156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473156"/>
    <w:rPr>
      <w:rFonts w:cs="Courier New"/>
    </w:rPr>
  </w:style>
  <w:style w:type="character" w:customStyle="1" w:styleId="ListLabel213">
    <w:name w:val="ListLabel 213"/>
    <w:qFormat/>
    <w:rsid w:val="00473156"/>
    <w:rPr>
      <w:rFonts w:cs="Wingdings"/>
    </w:rPr>
  </w:style>
  <w:style w:type="character" w:customStyle="1" w:styleId="ListLabel214">
    <w:name w:val="ListLabel 214"/>
    <w:qFormat/>
    <w:rsid w:val="00473156"/>
    <w:rPr>
      <w:rFonts w:cs="Symbol"/>
    </w:rPr>
  </w:style>
  <w:style w:type="character" w:customStyle="1" w:styleId="ListLabel215">
    <w:name w:val="ListLabel 215"/>
    <w:qFormat/>
    <w:rsid w:val="00473156"/>
    <w:rPr>
      <w:rFonts w:cs="Courier New"/>
    </w:rPr>
  </w:style>
  <w:style w:type="character" w:customStyle="1" w:styleId="ListLabel216">
    <w:name w:val="ListLabel 216"/>
    <w:qFormat/>
    <w:rsid w:val="00473156"/>
    <w:rPr>
      <w:rFonts w:cs="Wingdings"/>
    </w:rPr>
  </w:style>
  <w:style w:type="character" w:customStyle="1" w:styleId="ListLabel217">
    <w:name w:val="ListLabel 217"/>
    <w:qFormat/>
    <w:rsid w:val="00473156"/>
    <w:rPr>
      <w:rFonts w:cs="Symbol"/>
    </w:rPr>
  </w:style>
  <w:style w:type="character" w:customStyle="1" w:styleId="ListLabel218">
    <w:name w:val="ListLabel 218"/>
    <w:qFormat/>
    <w:rsid w:val="00473156"/>
    <w:rPr>
      <w:rFonts w:cs="Courier New"/>
    </w:rPr>
  </w:style>
  <w:style w:type="character" w:customStyle="1" w:styleId="ListLabel219">
    <w:name w:val="ListLabel 219"/>
    <w:qFormat/>
    <w:rsid w:val="00473156"/>
    <w:rPr>
      <w:rFonts w:cs="Wingdings"/>
    </w:rPr>
  </w:style>
  <w:style w:type="character" w:customStyle="1" w:styleId="ListLabel220">
    <w:name w:val="ListLabel 220"/>
    <w:qFormat/>
    <w:rsid w:val="00473156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473156"/>
    <w:rPr>
      <w:rFonts w:cs="Courier New"/>
    </w:rPr>
  </w:style>
  <w:style w:type="character" w:customStyle="1" w:styleId="ListLabel222">
    <w:name w:val="ListLabel 222"/>
    <w:qFormat/>
    <w:rsid w:val="00473156"/>
    <w:rPr>
      <w:rFonts w:cs="Wingdings"/>
    </w:rPr>
  </w:style>
  <w:style w:type="character" w:customStyle="1" w:styleId="ListLabel223">
    <w:name w:val="ListLabel 223"/>
    <w:qFormat/>
    <w:rsid w:val="00473156"/>
    <w:rPr>
      <w:rFonts w:cs="Symbol"/>
    </w:rPr>
  </w:style>
  <w:style w:type="character" w:customStyle="1" w:styleId="ListLabel224">
    <w:name w:val="ListLabel 224"/>
    <w:qFormat/>
    <w:rsid w:val="00473156"/>
    <w:rPr>
      <w:rFonts w:cs="Courier New"/>
    </w:rPr>
  </w:style>
  <w:style w:type="character" w:customStyle="1" w:styleId="ListLabel225">
    <w:name w:val="ListLabel 225"/>
    <w:qFormat/>
    <w:rsid w:val="00473156"/>
    <w:rPr>
      <w:rFonts w:cs="Wingdings"/>
    </w:rPr>
  </w:style>
  <w:style w:type="character" w:customStyle="1" w:styleId="ListLabel226">
    <w:name w:val="ListLabel 226"/>
    <w:qFormat/>
    <w:rsid w:val="00473156"/>
    <w:rPr>
      <w:rFonts w:cs="Symbol"/>
    </w:rPr>
  </w:style>
  <w:style w:type="character" w:customStyle="1" w:styleId="ListLabel227">
    <w:name w:val="ListLabel 227"/>
    <w:qFormat/>
    <w:rsid w:val="00473156"/>
    <w:rPr>
      <w:rFonts w:cs="Courier New"/>
    </w:rPr>
  </w:style>
  <w:style w:type="character" w:customStyle="1" w:styleId="ListLabel228">
    <w:name w:val="ListLabel 228"/>
    <w:qFormat/>
    <w:rsid w:val="00473156"/>
    <w:rPr>
      <w:rFonts w:cs="Wingdings"/>
    </w:rPr>
  </w:style>
  <w:style w:type="character" w:customStyle="1" w:styleId="ListLabel229">
    <w:name w:val="ListLabel 229"/>
    <w:qFormat/>
    <w:rsid w:val="00473156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473156"/>
    <w:rPr>
      <w:rFonts w:cs="Courier New"/>
    </w:rPr>
  </w:style>
  <w:style w:type="character" w:customStyle="1" w:styleId="ListLabel231">
    <w:name w:val="ListLabel 231"/>
    <w:qFormat/>
    <w:rsid w:val="00473156"/>
    <w:rPr>
      <w:rFonts w:cs="Wingdings"/>
    </w:rPr>
  </w:style>
  <w:style w:type="character" w:customStyle="1" w:styleId="ListLabel232">
    <w:name w:val="ListLabel 232"/>
    <w:qFormat/>
    <w:rsid w:val="00473156"/>
    <w:rPr>
      <w:rFonts w:cs="Symbol"/>
    </w:rPr>
  </w:style>
  <w:style w:type="character" w:customStyle="1" w:styleId="ListLabel233">
    <w:name w:val="ListLabel 233"/>
    <w:qFormat/>
    <w:rsid w:val="00473156"/>
    <w:rPr>
      <w:rFonts w:cs="Courier New"/>
    </w:rPr>
  </w:style>
  <w:style w:type="character" w:customStyle="1" w:styleId="ListLabel234">
    <w:name w:val="ListLabel 234"/>
    <w:qFormat/>
    <w:rsid w:val="00473156"/>
    <w:rPr>
      <w:rFonts w:cs="Wingdings"/>
    </w:rPr>
  </w:style>
  <w:style w:type="character" w:customStyle="1" w:styleId="ListLabel235">
    <w:name w:val="ListLabel 235"/>
    <w:qFormat/>
    <w:rsid w:val="00473156"/>
    <w:rPr>
      <w:rFonts w:cs="Symbol"/>
    </w:rPr>
  </w:style>
  <w:style w:type="character" w:customStyle="1" w:styleId="ListLabel236">
    <w:name w:val="ListLabel 236"/>
    <w:qFormat/>
    <w:rsid w:val="00473156"/>
    <w:rPr>
      <w:rFonts w:cs="Courier New"/>
    </w:rPr>
  </w:style>
  <w:style w:type="character" w:customStyle="1" w:styleId="ListLabel237">
    <w:name w:val="ListLabel 237"/>
    <w:qFormat/>
    <w:rsid w:val="00473156"/>
    <w:rPr>
      <w:rFonts w:cs="Wingdings"/>
    </w:rPr>
  </w:style>
  <w:style w:type="character" w:customStyle="1" w:styleId="ListLabel238">
    <w:name w:val="ListLabel 238"/>
    <w:qFormat/>
    <w:rsid w:val="00473156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473156"/>
    <w:rPr>
      <w:rFonts w:cs="Courier New"/>
    </w:rPr>
  </w:style>
  <w:style w:type="character" w:customStyle="1" w:styleId="ListLabel240">
    <w:name w:val="ListLabel 240"/>
    <w:qFormat/>
    <w:rsid w:val="00473156"/>
    <w:rPr>
      <w:rFonts w:cs="Wingdings"/>
    </w:rPr>
  </w:style>
  <w:style w:type="character" w:customStyle="1" w:styleId="ListLabel241">
    <w:name w:val="ListLabel 241"/>
    <w:qFormat/>
    <w:rsid w:val="00473156"/>
    <w:rPr>
      <w:rFonts w:cs="Symbol"/>
    </w:rPr>
  </w:style>
  <w:style w:type="character" w:customStyle="1" w:styleId="ListLabel242">
    <w:name w:val="ListLabel 242"/>
    <w:qFormat/>
    <w:rsid w:val="00473156"/>
    <w:rPr>
      <w:rFonts w:cs="Courier New"/>
    </w:rPr>
  </w:style>
  <w:style w:type="character" w:customStyle="1" w:styleId="ListLabel243">
    <w:name w:val="ListLabel 243"/>
    <w:qFormat/>
    <w:rsid w:val="00473156"/>
    <w:rPr>
      <w:rFonts w:cs="Wingdings"/>
    </w:rPr>
  </w:style>
  <w:style w:type="character" w:customStyle="1" w:styleId="ListLabel244">
    <w:name w:val="ListLabel 244"/>
    <w:qFormat/>
    <w:rsid w:val="00473156"/>
    <w:rPr>
      <w:rFonts w:cs="Symbol"/>
    </w:rPr>
  </w:style>
  <w:style w:type="character" w:customStyle="1" w:styleId="ListLabel245">
    <w:name w:val="ListLabel 245"/>
    <w:qFormat/>
    <w:rsid w:val="00473156"/>
    <w:rPr>
      <w:rFonts w:cs="Courier New"/>
    </w:rPr>
  </w:style>
  <w:style w:type="character" w:customStyle="1" w:styleId="ListLabel246">
    <w:name w:val="ListLabel 246"/>
    <w:qFormat/>
    <w:rsid w:val="00473156"/>
    <w:rPr>
      <w:rFonts w:cs="Wingdings"/>
    </w:rPr>
  </w:style>
  <w:style w:type="character" w:customStyle="1" w:styleId="ListLabel247">
    <w:name w:val="ListLabel 247"/>
    <w:qFormat/>
    <w:rsid w:val="00473156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473156"/>
    <w:rPr>
      <w:rFonts w:cs="Courier New"/>
    </w:rPr>
  </w:style>
  <w:style w:type="character" w:customStyle="1" w:styleId="ListLabel249">
    <w:name w:val="ListLabel 249"/>
    <w:qFormat/>
    <w:rsid w:val="00473156"/>
    <w:rPr>
      <w:rFonts w:cs="Wingdings"/>
    </w:rPr>
  </w:style>
  <w:style w:type="character" w:customStyle="1" w:styleId="ListLabel250">
    <w:name w:val="ListLabel 250"/>
    <w:qFormat/>
    <w:rsid w:val="00473156"/>
    <w:rPr>
      <w:rFonts w:cs="Symbol"/>
    </w:rPr>
  </w:style>
  <w:style w:type="character" w:customStyle="1" w:styleId="ListLabel251">
    <w:name w:val="ListLabel 251"/>
    <w:qFormat/>
    <w:rsid w:val="00473156"/>
    <w:rPr>
      <w:rFonts w:cs="Courier New"/>
    </w:rPr>
  </w:style>
  <w:style w:type="character" w:customStyle="1" w:styleId="ListLabel252">
    <w:name w:val="ListLabel 252"/>
    <w:qFormat/>
    <w:rsid w:val="00473156"/>
    <w:rPr>
      <w:rFonts w:cs="Wingdings"/>
    </w:rPr>
  </w:style>
  <w:style w:type="character" w:customStyle="1" w:styleId="ListLabel253">
    <w:name w:val="ListLabel 253"/>
    <w:qFormat/>
    <w:rsid w:val="00473156"/>
    <w:rPr>
      <w:rFonts w:cs="Symbol"/>
    </w:rPr>
  </w:style>
  <w:style w:type="character" w:customStyle="1" w:styleId="ListLabel254">
    <w:name w:val="ListLabel 254"/>
    <w:qFormat/>
    <w:rsid w:val="00473156"/>
    <w:rPr>
      <w:rFonts w:cs="Courier New"/>
    </w:rPr>
  </w:style>
  <w:style w:type="character" w:customStyle="1" w:styleId="ListLabel255">
    <w:name w:val="ListLabel 255"/>
    <w:qFormat/>
    <w:rsid w:val="00473156"/>
    <w:rPr>
      <w:rFonts w:cs="Wingdings"/>
    </w:rPr>
  </w:style>
  <w:style w:type="character" w:customStyle="1" w:styleId="ListLabel256">
    <w:name w:val="ListLabel 256"/>
    <w:qFormat/>
    <w:rsid w:val="00473156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473156"/>
    <w:rPr>
      <w:rFonts w:cs="Courier New"/>
    </w:rPr>
  </w:style>
  <w:style w:type="character" w:customStyle="1" w:styleId="ListLabel258">
    <w:name w:val="ListLabel 258"/>
    <w:qFormat/>
    <w:rsid w:val="00473156"/>
    <w:rPr>
      <w:rFonts w:cs="Wingdings"/>
    </w:rPr>
  </w:style>
  <w:style w:type="character" w:customStyle="1" w:styleId="ListLabel259">
    <w:name w:val="ListLabel 259"/>
    <w:qFormat/>
    <w:rsid w:val="00473156"/>
    <w:rPr>
      <w:rFonts w:cs="Symbol"/>
    </w:rPr>
  </w:style>
  <w:style w:type="character" w:customStyle="1" w:styleId="ListLabel260">
    <w:name w:val="ListLabel 260"/>
    <w:qFormat/>
    <w:rsid w:val="00473156"/>
    <w:rPr>
      <w:rFonts w:cs="Courier New"/>
    </w:rPr>
  </w:style>
  <w:style w:type="character" w:customStyle="1" w:styleId="ListLabel261">
    <w:name w:val="ListLabel 261"/>
    <w:qFormat/>
    <w:rsid w:val="00473156"/>
    <w:rPr>
      <w:rFonts w:cs="Wingdings"/>
    </w:rPr>
  </w:style>
  <w:style w:type="character" w:customStyle="1" w:styleId="ListLabel262">
    <w:name w:val="ListLabel 262"/>
    <w:qFormat/>
    <w:rsid w:val="00473156"/>
    <w:rPr>
      <w:rFonts w:cs="Symbol"/>
    </w:rPr>
  </w:style>
  <w:style w:type="character" w:customStyle="1" w:styleId="ListLabel263">
    <w:name w:val="ListLabel 263"/>
    <w:qFormat/>
    <w:rsid w:val="00473156"/>
    <w:rPr>
      <w:rFonts w:cs="Courier New"/>
    </w:rPr>
  </w:style>
  <w:style w:type="character" w:customStyle="1" w:styleId="ListLabel264">
    <w:name w:val="ListLabel 264"/>
    <w:qFormat/>
    <w:rsid w:val="00473156"/>
    <w:rPr>
      <w:rFonts w:cs="Wingdings"/>
    </w:rPr>
  </w:style>
  <w:style w:type="character" w:customStyle="1" w:styleId="ListLabel265">
    <w:name w:val="ListLabel 265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473156"/>
    <w:rPr>
      <w:rFonts w:cs="Courier New"/>
    </w:rPr>
  </w:style>
  <w:style w:type="character" w:customStyle="1" w:styleId="ListLabel267">
    <w:name w:val="ListLabel 267"/>
    <w:qFormat/>
    <w:rsid w:val="00473156"/>
    <w:rPr>
      <w:rFonts w:cs="Wingdings"/>
    </w:rPr>
  </w:style>
  <w:style w:type="character" w:customStyle="1" w:styleId="ListLabel268">
    <w:name w:val="ListLabel 268"/>
    <w:qFormat/>
    <w:rsid w:val="00473156"/>
    <w:rPr>
      <w:rFonts w:cs="Symbol"/>
    </w:rPr>
  </w:style>
  <w:style w:type="character" w:customStyle="1" w:styleId="ListLabel269">
    <w:name w:val="ListLabel 269"/>
    <w:qFormat/>
    <w:rsid w:val="00473156"/>
    <w:rPr>
      <w:rFonts w:cs="Courier New"/>
    </w:rPr>
  </w:style>
  <w:style w:type="character" w:customStyle="1" w:styleId="ListLabel270">
    <w:name w:val="ListLabel 270"/>
    <w:qFormat/>
    <w:rsid w:val="00473156"/>
    <w:rPr>
      <w:rFonts w:cs="Wingdings"/>
    </w:rPr>
  </w:style>
  <w:style w:type="character" w:customStyle="1" w:styleId="ListLabel271">
    <w:name w:val="ListLabel 271"/>
    <w:qFormat/>
    <w:rsid w:val="00473156"/>
    <w:rPr>
      <w:rFonts w:cs="Symbol"/>
    </w:rPr>
  </w:style>
  <w:style w:type="character" w:customStyle="1" w:styleId="ListLabel272">
    <w:name w:val="ListLabel 272"/>
    <w:qFormat/>
    <w:rsid w:val="00473156"/>
    <w:rPr>
      <w:rFonts w:cs="Courier New"/>
    </w:rPr>
  </w:style>
  <w:style w:type="character" w:customStyle="1" w:styleId="ListLabel273">
    <w:name w:val="ListLabel 273"/>
    <w:qFormat/>
    <w:rsid w:val="00473156"/>
    <w:rPr>
      <w:rFonts w:cs="Wingdings"/>
    </w:rPr>
  </w:style>
  <w:style w:type="character" w:customStyle="1" w:styleId="ListLabel274">
    <w:name w:val="ListLabel 274"/>
    <w:qFormat/>
    <w:rsid w:val="00473156"/>
    <w:rPr>
      <w:rFonts w:cs="Wingdings"/>
    </w:rPr>
  </w:style>
  <w:style w:type="character" w:customStyle="1" w:styleId="ListLabel275">
    <w:name w:val="ListLabel 275"/>
    <w:qFormat/>
    <w:rsid w:val="00473156"/>
    <w:rPr>
      <w:rFonts w:cs="Courier New"/>
    </w:rPr>
  </w:style>
  <w:style w:type="character" w:customStyle="1" w:styleId="ListLabel276">
    <w:name w:val="ListLabel 276"/>
    <w:qFormat/>
    <w:rsid w:val="00473156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473156"/>
    <w:rPr>
      <w:rFonts w:cs="Symbol"/>
    </w:rPr>
  </w:style>
  <w:style w:type="character" w:customStyle="1" w:styleId="ListLabel278">
    <w:name w:val="ListLabel 278"/>
    <w:qFormat/>
    <w:rsid w:val="00473156"/>
    <w:rPr>
      <w:rFonts w:cs="Courier New"/>
    </w:rPr>
  </w:style>
  <w:style w:type="character" w:customStyle="1" w:styleId="ListLabel279">
    <w:name w:val="ListLabel 279"/>
    <w:qFormat/>
    <w:rsid w:val="00473156"/>
    <w:rPr>
      <w:rFonts w:cs="Wingdings"/>
    </w:rPr>
  </w:style>
  <w:style w:type="character" w:customStyle="1" w:styleId="ListLabel280">
    <w:name w:val="ListLabel 280"/>
    <w:qFormat/>
    <w:rsid w:val="00473156"/>
    <w:rPr>
      <w:rFonts w:cs="Symbol"/>
    </w:rPr>
  </w:style>
  <w:style w:type="character" w:customStyle="1" w:styleId="ListLabel281">
    <w:name w:val="ListLabel 281"/>
    <w:qFormat/>
    <w:rsid w:val="00473156"/>
    <w:rPr>
      <w:rFonts w:cs="Courier New"/>
    </w:rPr>
  </w:style>
  <w:style w:type="character" w:customStyle="1" w:styleId="ListLabel282">
    <w:name w:val="ListLabel 282"/>
    <w:qFormat/>
    <w:rsid w:val="00473156"/>
    <w:rPr>
      <w:rFonts w:cs="Wingdings"/>
    </w:rPr>
  </w:style>
  <w:style w:type="character" w:customStyle="1" w:styleId="ListLabel283">
    <w:name w:val="ListLabel 283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473156"/>
    <w:rPr>
      <w:rFonts w:cs="Courier New"/>
    </w:rPr>
  </w:style>
  <w:style w:type="character" w:customStyle="1" w:styleId="ListLabel285">
    <w:name w:val="ListLabel 285"/>
    <w:qFormat/>
    <w:rsid w:val="00473156"/>
    <w:rPr>
      <w:rFonts w:cs="Wingdings"/>
    </w:rPr>
  </w:style>
  <w:style w:type="character" w:customStyle="1" w:styleId="ListLabel286">
    <w:name w:val="ListLabel 286"/>
    <w:qFormat/>
    <w:rsid w:val="00473156"/>
    <w:rPr>
      <w:rFonts w:cs="Symbol"/>
    </w:rPr>
  </w:style>
  <w:style w:type="character" w:customStyle="1" w:styleId="ListLabel287">
    <w:name w:val="ListLabel 287"/>
    <w:qFormat/>
    <w:rsid w:val="00473156"/>
    <w:rPr>
      <w:rFonts w:cs="Courier New"/>
    </w:rPr>
  </w:style>
  <w:style w:type="character" w:customStyle="1" w:styleId="ListLabel288">
    <w:name w:val="ListLabel 288"/>
    <w:qFormat/>
    <w:rsid w:val="00473156"/>
    <w:rPr>
      <w:rFonts w:cs="Wingdings"/>
    </w:rPr>
  </w:style>
  <w:style w:type="character" w:customStyle="1" w:styleId="ListLabel289">
    <w:name w:val="ListLabel 289"/>
    <w:qFormat/>
    <w:rsid w:val="00473156"/>
    <w:rPr>
      <w:rFonts w:cs="Symbol"/>
    </w:rPr>
  </w:style>
  <w:style w:type="character" w:customStyle="1" w:styleId="ListLabel290">
    <w:name w:val="ListLabel 290"/>
    <w:qFormat/>
    <w:rsid w:val="00473156"/>
    <w:rPr>
      <w:rFonts w:cs="Courier New"/>
    </w:rPr>
  </w:style>
  <w:style w:type="character" w:customStyle="1" w:styleId="ListLabel291">
    <w:name w:val="ListLabel 291"/>
    <w:qFormat/>
    <w:rsid w:val="00473156"/>
    <w:rPr>
      <w:rFonts w:cs="Wingdings"/>
    </w:rPr>
  </w:style>
  <w:style w:type="character" w:customStyle="1" w:styleId="ListLabel292">
    <w:name w:val="ListLabel 292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473156"/>
    <w:rPr>
      <w:rFonts w:cs="Courier New"/>
    </w:rPr>
  </w:style>
  <w:style w:type="character" w:customStyle="1" w:styleId="ListLabel294">
    <w:name w:val="ListLabel 294"/>
    <w:qFormat/>
    <w:rsid w:val="00473156"/>
    <w:rPr>
      <w:rFonts w:cs="Wingdings"/>
    </w:rPr>
  </w:style>
  <w:style w:type="character" w:customStyle="1" w:styleId="ListLabel295">
    <w:name w:val="ListLabel 295"/>
    <w:qFormat/>
    <w:rsid w:val="00473156"/>
    <w:rPr>
      <w:rFonts w:cs="Symbol"/>
    </w:rPr>
  </w:style>
  <w:style w:type="character" w:customStyle="1" w:styleId="ListLabel296">
    <w:name w:val="ListLabel 296"/>
    <w:qFormat/>
    <w:rsid w:val="00473156"/>
    <w:rPr>
      <w:rFonts w:cs="Courier New"/>
    </w:rPr>
  </w:style>
  <w:style w:type="character" w:customStyle="1" w:styleId="ListLabel297">
    <w:name w:val="ListLabel 297"/>
    <w:qFormat/>
    <w:rsid w:val="00473156"/>
    <w:rPr>
      <w:rFonts w:cs="Wingdings"/>
    </w:rPr>
  </w:style>
  <w:style w:type="character" w:customStyle="1" w:styleId="ListLabel298">
    <w:name w:val="ListLabel 298"/>
    <w:qFormat/>
    <w:rsid w:val="00473156"/>
    <w:rPr>
      <w:rFonts w:cs="Symbol"/>
    </w:rPr>
  </w:style>
  <w:style w:type="character" w:customStyle="1" w:styleId="ListLabel299">
    <w:name w:val="ListLabel 299"/>
    <w:qFormat/>
    <w:rsid w:val="00473156"/>
    <w:rPr>
      <w:rFonts w:cs="Courier New"/>
    </w:rPr>
  </w:style>
  <w:style w:type="character" w:customStyle="1" w:styleId="ListLabel300">
    <w:name w:val="ListLabel 300"/>
    <w:qFormat/>
    <w:rsid w:val="00473156"/>
    <w:rPr>
      <w:rFonts w:cs="Wingdings"/>
    </w:rPr>
  </w:style>
  <w:style w:type="character" w:customStyle="1" w:styleId="ListLabel301">
    <w:name w:val="ListLabel 301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473156"/>
    <w:rPr>
      <w:rFonts w:cs="Courier New"/>
    </w:rPr>
  </w:style>
  <w:style w:type="character" w:customStyle="1" w:styleId="ListLabel303">
    <w:name w:val="ListLabel 303"/>
    <w:qFormat/>
    <w:rsid w:val="00473156"/>
    <w:rPr>
      <w:rFonts w:cs="Wingdings"/>
    </w:rPr>
  </w:style>
  <w:style w:type="character" w:customStyle="1" w:styleId="ListLabel304">
    <w:name w:val="ListLabel 304"/>
    <w:qFormat/>
    <w:rsid w:val="00473156"/>
    <w:rPr>
      <w:rFonts w:cs="Symbol"/>
    </w:rPr>
  </w:style>
  <w:style w:type="character" w:customStyle="1" w:styleId="ListLabel305">
    <w:name w:val="ListLabel 305"/>
    <w:qFormat/>
    <w:rsid w:val="00473156"/>
    <w:rPr>
      <w:rFonts w:cs="Courier New"/>
    </w:rPr>
  </w:style>
  <w:style w:type="character" w:customStyle="1" w:styleId="ListLabel306">
    <w:name w:val="ListLabel 306"/>
    <w:qFormat/>
    <w:rsid w:val="00473156"/>
    <w:rPr>
      <w:rFonts w:cs="Wingdings"/>
    </w:rPr>
  </w:style>
  <w:style w:type="character" w:customStyle="1" w:styleId="ListLabel307">
    <w:name w:val="ListLabel 307"/>
    <w:qFormat/>
    <w:rsid w:val="00473156"/>
    <w:rPr>
      <w:rFonts w:cs="Symbol"/>
    </w:rPr>
  </w:style>
  <w:style w:type="character" w:customStyle="1" w:styleId="ListLabel308">
    <w:name w:val="ListLabel 308"/>
    <w:qFormat/>
    <w:rsid w:val="00473156"/>
    <w:rPr>
      <w:rFonts w:cs="Courier New"/>
    </w:rPr>
  </w:style>
  <w:style w:type="character" w:customStyle="1" w:styleId="ListLabel309">
    <w:name w:val="ListLabel 309"/>
    <w:qFormat/>
    <w:rsid w:val="00473156"/>
    <w:rPr>
      <w:rFonts w:cs="Wingdings"/>
    </w:rPr>
  </w:style>
  <w:style w:type="character" w:customStyle="1" w:styleId="ListLabel310">
    <w:name w:val="ListLabel 310"/>
    <w:qFormat/>
    <w:rsid w:val="00473156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473156"/>
    <w:rPr>
      <w:rFonts w:cs="Courier New"/>
    </w:rPr>
  </w:style>
  <w:style w:type="character" w:customStyle="1" w:styleId="ListLabel312">
    <w:name w:val="ListLabel 312"/>
    <w:qFormat/>
    <w:rsid w:val="00473156"/>
    <w:rPr>
      <w:rFonts w:cs="Wingdings"/>
    </w:rPr>
  </w:style>
  <w:style w:type="character" w:customStyle="1" w:styleId="ListLabel313">
    <w:name w:val="ListLabel 313"/>
    <w:qFormat/>
    <w:rsid w:val="00473156"/>
    <w:rPr>
      <w:rFonts w:cs="Symbol"/>
    </w:rPr>
  </w:style>
  <w:style w:type="character" w:customStyle="1" w:styleId="ListLabel314">
    <w:name w:val="ListLabel 314"/>
    <w:qFormat/>
    <w:rsid w:val="00473156"/>
    <w:rPr>
      <w:rFonts w:cs="Courier New"/>
    </w:rPr>
  </w:style>
  <w:style w:type="character" w:customStyle="1" w:styleId="ListLabel315">
    <w:name w:val="ListLabel 315"/>
    <w:qFormat/>
    <w:rsid w:val="00473156"/>
    <w:rPr>
      <w:rFonts w:cs="Wingdings"/>
    </w:rPr>
  </w:style>
  <w:style w:type="character" w:customStyle="1" w:styleId="ListLabel316">
    <w:name w:val="ListLabel 316"/>
    <w:qFormat/>
    <w:rsid w:val="00473156"/>
    <w:rPr>
      <w:rFonts w:cs="Symbol"/>
    </w:rPr>
  </w:style>
  <w:style w:type="character" w:customStyle="1" w:styleId="ListLabel317">
    <w:name w:val="ListLabel 317"/>
    <w:qFormat/>
    <w:rsid w:val="00473156"/>
    <w:rPr>
      <w:rFonts w:cs="Courier New"/>
    </w:rPr>
  </w:style>
  <w:style w:type="character" w:customStyle="1" w:styleId="ListLabel318">
    <w:name w:val="ListLabel 318"/>
    <w:qFormat/>
    <w:rsid w:val="00473156"/>
    <w:rPr>
      <w:rFonts w:cs="Wingdings"/>
    </w:rPr>
  </w:style>
  <w:style w:type="character" w:customStyle="1" w:styleId="ListLabel319">
    <w:name w:val="ListLabel 319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473156"/>
    <w:rPr>
      <w:rFonts w:cs="Courier New"/>
    </w:rPr>
  </w:style>
  <w:style w:type="character" w:customStyle="1" w:styleId="ListLabel322">
    <w:name w:val="ListLabel 322"/>
    <w:qFormat/>
    <w:rsid w:val="00473156"/>
    <w:rPr>
      <w:rFonts w:cs="Wingdings"/>
    </w:rPr>
  </w:style>
  <w:style w:type="character" w:customStyle="1" w:styleId="ListLabel323">
    <w:name w:val="ListLabel 323"/>
    <w:qFormat/>
    <w:rsid w:val="00473156"/>
    <w:rPr>
      <w:rFonts w:cs="Symbol"/>
    </w:rPr>
  </w:style>
  <w:style w:type="character" w:customStyle="1" w:styleId="ListLabel324">
    <w:name w:val="ListLabel 324"/>
    <w:qFormat/>
    <w:rsid w:val="00473156"/>
    <w:rPr>
      <w:rFonts w:cs="Courier New"/>
    </w:rPr>
  </w:style>
  <w:style w:type="character" w:customStyle="1" w:styleId="ListLabel325">
    <w:name w:val="ListLabel 325"/>
    <w:qFormat/>
    <w:rsid w:val="00473156"/>
    <w:rPr>
      <w:rFonts w:cs="Wingdings"/>
    </w:rPr>
  </w:style>
  <w:style w:type="character" w:customStyle="1" w:styleId="ListLabel326">
    <w:name w:val="ListLabel 326"/>
    <w:qFormat/>
    <w:rsid w:val="00473156"/>
    <w:rPr>
      <w:rFonts w:cs="Symbol"/>
    </w:rPr>
  </w:style>
  <w:style w:type="character" w:customStyle="1" w:styleId="ListLabel327">
    <w:name w:val="ListLabel 327"/>
    <w:qFormat/>
    <w:rsid w:val="00473156"/>
    <w:rPr>
      <w:rFonts w:cs="Courier New"/>
    </w:rPr>
  </w:style>
  <w:style w:type="character" w:customStyle="1" w:styleId="ListLabel328">
    <w:name w:val="ListLabel 328"/>
    <w:qFormat/>
    <w:rsid w:val="00473156"/>
    <w:rPr>
      <w:rFonts w:cs="Wingdings"/>
    </w:rPr>
  </w:style>
  <w:style w:type="character" w:customStyle="1" w:styleId="ListLabel329">
    <w:name w:val="ListLabel 32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473156"/>
    <w:rPr>
      <w:rFonts w:cs="Courier New"/>
    </w:rPr>
  </w:style>
  <w:style w:type="character" w:customStyle="1" w:styleId="ListLabel331">
    <w:name w:val="ListLabel 331"/>
    <w:qFormat/>
    <w:rsid w:val="00473156"/>
    <w:rPr>
      <w:rFonts w:cs="Wingdings"/>
    </w:rPr>
  </w:style>
  <w:style w:type="character" w:customStyle="1" w:styleId="ListLabel332">
    <w:name w:val="ListLabel 332"/>
    <w:qFormat/>
    <w:rsid w:val="00473156"/>
    <w:rPr>
      <w:rFonts w:cs="Symbol"/>
    </w:rPr>
  </w:style>
  <w:style w:type="character" w:customStyle="1" w:styleId="ListLabel333">
    <w:name w:val="ListLabel 333"/>
    <w:qFormat/>
    <w:rsid w:val="00473156"/>
    <w:rPr>
      <w:rFonts w:cs="Courier New"/>
    </w:rPr>
  </w:style>
  <w:style w:type="character" w:customStyle="1" w:styleId="ListLabel334">
    <w:name w:val="ListLabel 334"/>
    <w:qFormat/>
    <w:rsid w:val="00473156"/>
    <w:rPr>
      <w:rFonts w:cs="Wingdings"/>
    </w:rPr>
  </w:style>
  <w:style w:type="character" w:customStyle="1" w:styleId="ListLabel335">
    <w:name w:val="ListLabel 335"/>
    <w:qFormat/>
    <w:rsid w:val="00473156"/>
    <w:rPr>
      <w:rFonts w:cs="Symbol"/>
    </w:rPr>
  </w:style>
  <w:style w:type="character" w:customStyle="1" w:styleId="ListLabel336">
    <w:name w:val="ListLabel 336"/>
    <w:qFormat/>
    <w:rsid w:val="00473156"/>
    <w:rPr>
      <w:rFonts w:cs="Courier New"/>
    </w:rPr>
  </w:style>
  <w:style w:type="character" w:customStyle="1" w:styleId="ListLabel337">
    <w:name w:val="ListLabel 337"/>
    <w:qFormat/>
    <w:rsid w:val="00473156"/>
    <w:rPr>
      <w:rFonts w:cs="Wingdings"/>
    </w:rPr>
  </w:style>
  <w:style w:type="character" w:customStyle="1" w:styleId="ListLabel338">
    <w:name w:val="ListLabel 338"/>
    <w:qFormat/>
    <w:rsid w:val="00473156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473156"/>
    <w:rPr>
      <w:rFonts w:cs="Courier New"/>
    </w:rPr>
  </w:style>
  <w:style w:type="character" w:customStyle="1" w:styleId="ListLabel340">
    <w:name w:val="ListLabel 340"/>
    <w:qFormat/>
    <w:rsid w:val="00473156"/>
    <w:rPr>
      <w:rFonts w:cs="Wingdings"/>
      <w:sz w:val="28"/>
    </w:rPr>
  </w:style>
  <w:style w:type="character" w:customStyle="1" w:styleId="ListLabel341">
    <w:name w:val="ListLabel 341"/>
    <w:qFormat/>
    <w:rsid w:val="00473156"/>
    <w:rPr>
      <w:rFonts w:cs="Symbol"/>
    </w:rPr>
  </w:style>
  <w:style w:type="character" w:customStyle="1" w:styleId="ListLabel342">
    <w:name w:val="ListLabel 342"/>
    <w:qFormat/>
    <w:rsid w:val="00473156"/>
    <w:rPr>
      <w:rFonts w:cs="Courier New"/>
    </w:rPr>
  </w:style>
  <w:style w:type="character" w:customStyle="1" w:styleId="ListLabel343">
    <w:name w:val="ListLabel 343"/>
    <w:qFormat/>
    <w:rsid w:val="00473156"/>
    <w:rPr>
      <w:rFonts w:cs="Wingdings"/>
    </w:rPr>
  </w:style>
  <w:style w:type="character" w:customStyle="1" w:styleId="ListLabel344">
    <w:name w:val="ListLabel 344"/>
    <w:qFormat/>
    <w:rsid w:val="00473156"/>
    <w:rPr>
      <w:rFonts w:cs="Symbol"/>
    </w:rPr>
  </w:style>
  <w:style w:type="character" w:customStyle="1" w:styleId="ListLabel345">
    <w:name w:val="ListLabel 345"/>
    <w:qFormat/>
    <w:rsid w:val="00473156"/>
    <w:rPr>
      <w:rFonts w:cs="Courier New"/>
    </w:rPr>
  </w:style>
  <w:style w:type="character" w:customStyle="1" w:styleId="ListLabel346">
    <w:name w:val="ListLabel 346"/>
    <w:qFormat/>
    <w:rsid w:val="00473156"/>
    <w:rPr>
      <w:rFonts w:cs="Wingdings"/>
    </w:rPr>
  </w:style>
  <w:style w:type="character" w:customStyle="1" w:styleId="ListLabel347">
    <w:name w:val="ListLabel 34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473156"/>
    <w:rPr>
      <w:rFonts w:cs="Courier New"/>
    </w:rPr>
  </w:style>
  <w:style w:type="character" w:customStyle="1" w:styleId="ListLabel349">
    <w:name w:val="ListLabel 349"/>
    <w:qFormat/>
    <w:rsid w:val="00473156"/>
    <w:rPr>
      <w:rFonts w:cs="Wingdings"/>
    </w:rPr>
  </w:style>
  <w:style w:type="character" w:customStyle="1" w:styleId="ListLabel350">
    <w:name w:val="ListLabel 350"/>
    <w:qFormat/>
    <w:rsid w:val="00473156"/>
    <w:rPr>
      <w:rFonts w:cs="Symbol"/>
    </w:rPr>
  </w:style>
  <w:style w:type="character" w:customStyle="1" w:styleId="ListLabel351">
    <w:name w:val="ListLabel 351"/>
    <w:qFormat/>
    <w:rsid w:val="00473156"/>
    <w:rPr>
      <w:rFonts w:cs="Courier New"/>
    </w:rPr>
  </w:style>
  <w:style w:type="character" w:customStyle="1" w:styleId="ListLabel352">
    <w:name w:val="ListLabel 352"/>
    <w:qFormat/>
    <w:rsid w:val="00473156"/>
    <w:rPr>
      <w:rFonts w:cs="Wingdings"/>
    </w:rPr>
  </w:style>
  <w:style w:type="character" w:customStyle="1" w:styleId="ListLabel353">
    <w:name w:val="ListLabel 353"/>
    <w:qFormat/>
    <w:rsid w:val="00473156"/>
    <w:rPr>
      <w:rFonts w:cs="Symbol"/>
    </w:rPr>
  </w:style>
  <w:style w:type="character" w:customStyle="1" w:styleId="ListLabel354">
    <w:name w:val="ListLabel 354"/>
    <w:qFormat/>
    <w:rsid w:val="00473156"/>
    <w:rPr>
      <w:rFonts w:cs="Courier New"/>
    </w:rPr>
  </w:style>
  <w:style w:type="character" w:customStyle="1" w:styleId="ListLabel355">
    <w:name w:val="ListLabel 355"/>
    <w:qFormat/>
    <w:rsid w:val="00473156"/>
    <w:rPr>
      <w:rFonts w:cs="Wingdings"/>
    </w:rPr>
  </w:style>
  <w:style w:type="character" w:customStyle="1" w:styleId="ListLabel356">
    <w:name w:val="ListLabel 356"/>
    <w:qFormat/>
    <w:rsid w:val="00473156"/>
    <w:rPr>
      <w:rFonts w:cs="Times New Roman"/>
      <w:b/>
      <w:sz w:val="28"/>
    </w:rPr>
  </w:style>
  <w:style w:type="character" w:customStyle="1" w:styleId="ListLabel357">
    <w:name w:val="ListLabel 357"/>
    <w:qFormat/>
    <w:rsid w:val="00473156"/>
    <w:rPr>
      <w:rFonts w:cs="Courier New"/>
    </w:rPr>
  </w:style>
  <w:style w:type="character" w:customStyle="1" w:styleId="ListLabel358">
    <w:name w:val="ListLabel 358"/>
    <w:qFormat/>
    <w:rsid w:val="00473156"/>
    <w:rPr>
      <w:rFonts w:cs="Wingdings"/>
    </w:rPr>
  </w:style>
  <w:style w:type="character" w:customStyle="1" w:styleId="ListLabel359">
    <w:name w:val="ListLabel 359"/>
    <w:qFormat/>
    <w:rsid w:val="00473156"/>
    <w:rPr>
      <w:rFonts w:cs="Symbol"/>
    </w:rPr>
  </w:style>
  <w:style w:type="character" w:customStyle="1" w:styleId="ListLabel360">
    <w:name w:val="ListLabel 360"/>
    <w:qFormat/>
    <w:rsid w:val="00473156"/>
    <w:rPr>
      <w:rFonts w:cs="Courier New"/>
    </w:rPr>
  </w:style>
  <w:style w:type="character" w:customStyle="1" w:styleId="ListLabel361">
    <w:name w:val="ListLabel 361"/>
    <w:qFormat/>
    <w:rsid w:val="00473156"/>
    <w:rPr>
      <w:rFonts w:cs="Wingdings"/>
    </w:rPr>
  </w:style>
  <w:style w:type="character" w:customStyle="1" w:styleId="ListLabel362">
    <w:name w:val="ListLabel 362"/>
    <w:qFormat/>
    <w:rsid w:val="00473156"/>
    <w:rPr>
      <w:rFonts w:cs="Symbol"/>
    </w:rPr>
  </w:style>
  <w:style w:type="character" w:customStyle="1" w:styleId="ListLabel363">
    <w:name w:val="ListLabel 363"/>
    <w:qFormat/>
    <w:rsid w:val="00473156"/>
    <w:rPr>
      <w:rFonts w:cs="Courier New"/>
    </w:rPr>
  </w:style>
  <w:style w:type="character" w:customStyle="1" w:styleId="ListLabel364">
    <w:name w:val="ListLabel 364"/>
    <w:qFormat/>
    <w:rsid w:val="00473156"/>
    <w:rPr>
      <w:rFonts w:cs="Wingdings"/>
    </w:rPr>
  </w:style>
  <w:style w:type="character" w:customStyle="1" w:styleId="ListLabel365">
    <w:name w:val="ListLabel 365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473156"/>
    <w:rPr>
      <w:rFonts w:cs="Courier New"/>
    </w:rPr>
  </w:style>
  <w:style w:type="character" w:customStyle="1" w:styleId="ListLabel369">
    <w:name w:val="ListLabel 369"/>
    <w:qFormat/>
    <w:rsid w:val="00473156"/>
    <w:rPr>
      <w:rFonts w:cs="Wingdings"/>
    </w:rPr>
  </w:style>
  <w:style w:type="character" w:customStyle="1" w:styleId="ListLabel370">
    <w:name w:val="ListLabel 370"/>
    <w:qFormat/>
    <w:rsid w:val="00473156"/>
    <w:rPr>
      <w:rFonts w:cs="Symbol"/>
    </w:rPr>
  </w:style>
  <w:style w:type="character" w:customStyle="1" w:styleId="ListLabel371">
    <w:name w:val="ListLabel 371"/>
    <w:qFormat/>
    <w:rsid w:val="00473156"/>
    <w:rPr>
      <w:rFonts w:cs="Courier New"/>
    </w:rPr>
  </w:style>
  <w:style w:type="character" w:customStyle="1" w:styleId="ListLabel372">
    <w:name w:val="ListLabel 372"/>
    <w:qFormat/>
    <w:rsid w:val="00473156"/>
    <w:rPr>
      <w:rFonts w:cs="Wingdings"/>
    </w:rPr>
  </w:style>
  <w:style w:type="character" w:customStyle="1" w:styleId="ListLabel373">
    <w:name w:val="ListLabel 373"/>
    <w:qFormat/>
    <w:rsid w:val="00473156"/>
    <w:rPr>
      <w:rFonts w:cs="Symbol"/>
    </w:rPr>
  </w:style>
  <w:style w:type="character" w:customStyle="1" w:styleId="ListLabel374">
    <w:name w:val="ListLabel 374"/>
    <w:qFormat/>
    <w:rsid w:val="00473156"/>
    <w:rPr>
      <w:rFonts w:cs="Courier New"/>
    </w:rPr>
  </w:style>
  <w:style w:type="character" w:customStyle="1" w:styleId="ListLabel375">
    <w:name w:val="ListLabel 375"/>
    <w:qFormat/>
    <w:rsid w:val="00473156"/>
    <w:rPr>
      <w:rFonts w:cs="Wingdings"/>
    </w:rPr>
  </w:style>
  <w:style w:type="character" w:customStyle="1" w:styleId="ListLabel376">
    <w:name w:val="ListLabel 376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473156"/>
    <w:rPr>
      <w:rFonts w:cs="Courier New"/>
    </w:rPr>
  </w:style>
  <w:style w:type="character" w:customStyle="1" w:styleId="ListLabel378">
    <w:name w:val="ListLabel 378"/>
    <w:qFormat/>
    <w:rsid w:val="00473156"/>
    <w:rPr>
      <w:rFonts w:cs="Wingdings"/>
    </w:rPr>
  </w:style>
  <w:style w:type="character" w:customStyle="1" w:styleId="ListLabel379">
    <w:name w:val="ListLabel 379"/>
    <w:qFormat/>
    <w:rsid w:val="00473156"/>
    <w:rPr>
      <w:rFonts w:cs="Symbol"/>
    </w:rPr>
  </w:style>
  <w:style w:type="character" w:customStyle="1" w:styleId="ListLabel380">
    <w:name w:val="ListLabel 380"/>
    <w:qFormat/>
    <w:rsid w:val="00473156"/>
    <w:rPr>
      <w:rFonts w:cs="Courier New"/>
    </w:rPr>
  </w:style>
  <w:style w:type="character" w:customStyle="1" w:styleId="ListLabel381">
    <w:name w:val="ListLabel 381"/>
    <w:qFormat/>
    <w:rsid w:val="00473156"/>
    <w:rPr>
      <w:rFonts w:cs="Wingdings"/>
    </w:rPr>
  </w:style>
  <w:style w:type="character" w:customStyle="1" w:styleId="ListLabel382">
    <w:name w:val="ListLabel 382"/>
    <w:qFormat/>
    <w:rsid w:val="00473156"/>
    <w:rPr>
      <w:rFonts w:cs="Symbol"/>
    </w:rPr>
  </w:style>
  <w:style w:type="character" w:customStyle="1" w:styleId="ListLabel383">
    <w:name w:val="ListLabel 383"/>
    <w:qFormat/>
    <w:rsid w:val="00473156"/>
    <w:rPr>
      <w:rFonts w:cs="Courier New"/>
    </w:rPr>
  </w:style>
  <w:style w:type="character" w:customStyle="1" w:styleId="ListLabel384">
    <w:name w:val="ListLabel 384"/>
    <w:qFormat/>
    <w:rsid w:val="00473156"/>
    <w:rPr>
      <w:rFonts w:cs="Wingdings"/>
    </w:rPr>
  </w:style>
  <w:style w:type="character" w:customStyle="1" w:styleId="ListLabel385">
    <w:name w:val="ListLabel 385"/>
    <w:qFormat/>
    <w:rsid w:val="00473156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473156"/>
    <w:rPr>
      <w:rFonts w:cs="Courier New"/>
    </w:rPr>
  </w:style>
  <w:style w:type="character" w:customStyle="1" w:styleId="ListLabel387">
    <w:name w:val="ListLabel 387"/>
    <w:qFormat/>
    <w:rsid w:val="00473156"/>
    <w:rPr>
      <w:rFonts w:cs="Wingdings"/>
      <w:sz w:val="28"/>
    </w:rPr>
  </w:style>
  <w:style w:type="character" w:customStyle="1" w:styleId="ListLabel388">
    <w:name w:val="ListLabel 388"/>
    <w:qFormat/>
    <w:rsid w:val="00473156"/>
    <w:rPr>
      <w:rFonts w:cs="Symbol"/>
    </w:rPr>
  </w:style>
  <w:style w:type="character" w:customStyle="1" w:styleId="ListLabel389">
    <w:name w:val="ListLabel 389"/>
    <w:qFormat/>
    <w:rsid w:val="00473156"/>
    <w:rPr>
      <w:rFonts w:cs="Courier New"/>
    </w:rPr>
  </w:style>
  <w:style w:type="character" w:customStyle="1" w:styleId="ListLabel390">
    <w:name w:val="ListLabel 390"/>
    <w:qFormat/>
    <w:rsid w:val="00473156"/>
    <w:rPr>
      <w:rFonts w:cs="Wingdings"/>
    </w:rPr>
  </w:style>
  <w:style w:type="character" w:customStyle="1" w:styleId="ListLabel391">
    <w:name w:val="ListLabel 391"/>
    <w:qFormat/>
    <w:rsid w:val="00473156"/>
    <w:rPr>
      <w:rFonts w:cs="Symbol"/>
    </w:rPr>
  </w:style>
  <w:style w:type="character" w:customStyle="1" w:styleId="ListLabel392">
    <w:name w:val="ListLabel 392"/>
    <w:qFormat/>
    <w:rsid w:val="00473156"/>
    <w:rPr>
      <w:rFonts w:cs="Courier New"/>
    </w:rPr>
  </w:style>
  <w:style w:type="character" w:customStyle="1" w:styleId="ListLabel393">
    <w:name w:val="ListLabel 393"/>
    <w:qFormat/>
    <w:rsid w:val="00473156"/>
    <w:rPr>
      <w:rFonts w:cs="Wingdings"/>
    </w:rPr>
  </w:style>
  <w:style w:type="character" w:customStyle="1" w:styleId="ListLabel394">
    <w:name w:val="ListLabel 394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473156"/>
    <w:rPr>
      <w:rFonts w:cs="Courier New"/>
    </w:rPr>
  </w:style>
  <w:style w:type="character" w:customStyle="1" w:styleId="ListLabel396">
    <w:name w:val="ListLabel 396"/>
    <w:qFormat/>
    <w:rsid w:val="00473156"/>
    <w:rPr>
      <w:rFonts w:cs="Wingdings"/>
    </w:rPr>
  </w:style>
  <w:style w:type="character" w:customStyle="1" w:styleId="ListLabel397">
    <w:name w:val="ListLabel 397"/>
    <w:qFormat/>
    <w:rsid w:val="00473156"/>
    <w:rPr>
      <w:rFonts w:cs="Symbol"/>
    </w:rPr>
  </w:style>
  <w:style w:type="character" w:customStyle="1" w:styleId="ListLabel398">
    <w:name w:val="ListLabel 398"/>
    <w:qFormat/>
    <w:rsid w:val="00473156"/>
    <w:rPr>
      <w:rFonts w:cs="Courier New"/>
    </w:rPr>
  </w:style>
  <w:style w:type="character" w:customStyle="1" w:styleId="ListLabel399">
    <w:name w:val="ListLabel 399"/>
    <w:qFormat/>
    <w:rsid w:val="00473156"/>
    <w:rPr>
      <w:rFonts w:cs="Wingdings"/>
    </w:rPr>
  </w:style>
  <w:style w:type="character" w:customStyle="1" w:styleId="ListLabel400">
    <w:name w:val="ListLabel 400"/>
    <w:qFormat/>
    <w:rsid w:val="00473156"/>
    <w:rPr>
      <w:rFonts w:cs="Symbol"/>
    </w:rPr>
  </w:style>
  <w:style w:type="character" w:customStyle="1" w:styleId="ListLabel401">
    <w:name w:val="ListLabel 401"/>
    <w:qFormat/>
    <w:rsid w:val="00473156"/>
    <w:rPr>
      <w:rFonts w:cs="Courier New"/>
    </w:rPr>
  </w:style>
  <w:style w:type="character" w:customStyle="1" w:styleId="ListLabel402">
    <w:name w:val="ListLabel 402"/>
    <w:qFormat/>
    <w:rsid w:val="00473156"/>
    <w:rPr>
      <w:rFonts w:cs="Wingdings"/>
    </w:rPr>
  </w:style>
  <w:style w:type="character" w:customStyle="1" w:styleId="ListLabel403">
    <w:name w:val="ListLabel 403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paragraph" w:customStyle="1" w:styleId="aff3">
    <w:name w:val="Заголовок"/>
    <w:basedOn w:val="a"/>
    <w:next w:val="a7"/>
    <w:qFormat/>
    <w:rsid w:val="00473156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ff4">
    <w:name w:val="List"/>
    <w:basedOn w:val="a7"/>
    <w:rsid w:val="00473156"/>
    <w:pPr>
      <w:suppressAutoHyphens w:val="0"/>
    </w:pPr>
    <w:rPr>
      <w:rFonts w:cs="Arial"/>
      <w:lang w:eastAsia="ru-RU"/>
    </w:rPr>
  </w:style>
  <w:style w:type="paragraph" w:customStyle="1" w:styleId="15">
    <w:name w:val="Название объекта1"/>
    <w:basedOn w:val="a"/>
    <w:qFormat/>
    <w:rsid w:val="00473156"/>
    <w:pPr>
      <w:suppressLineNumbers/>
      <w:spacing w:before="120" w:after="120"/>
    </w:pPr>
    <w:rPr>
      <w:rFonts w:eastAsia="Times New Roman" w:cs="Arial"/>
      <w:i/>
      <w:iCs/>
      <w:sz w:val="24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473156"/>
    <w:pPr>
      <w:spacing w:after="0" w:line="240" w:lineRule="auto"/>
      <w:ind w:left="220" w:hanging="220"/>
    </w:pPr>
    <w:rPr>
      <w:rFonts w:eastAsia="Times New Roman"/>
      <w:lang w:eastAsia="ru-RU"/>
    </w:rPr>
  </w:style>
  <w:style w:type="paragraph" w:styleId="aff5">
    <w:name w:val="index heading"/>
    <w:basedOn w:val="a"/>
    <w:qFormat/>
    <w:rsid w:val="00473156"/>
    <w:pPr>
      <w:suppressLineNumbers/>
    </w:pPr>
    <w:rPr>
      <w:rFonts w:eastAsia="Times New Roman" w:cs="Arial"/>
      <w:lang w:eastAsia="ru-RU"/>
    </w:rPr>
  </w:style>
  <w:style w:type="paragraph" w:styleId="3">
    <w:name w:val="List Bullet 3"/>
    <w:basedOn w:val="a"/>
    <w:uiPriority w:val="99"/>
    <w:qFormat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Текст сноски1"/>
    <w:basedOn w:val="a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Содержимое врезки"/>
    <w:basedOn w:val="a"/>
    <w:qFormat/>
    <w:rsid w:val="00473156"/>
    <w:rPr>
      <w:rFonts w:eastAsia="Times New Roman"/>
      <w:lang w:eastAsia="ru-RU"/>
    </w:rPr>
  </w:style>
  <w:style w:type="paragraph" w:customStyle="1" w:styleId="aff7">
    <w:name w:val="Содержимое таблицы"/>
    <w:basedOn w:val="a"/>
    <w:qFormat/>
    <w:rsid w:val="00473156"/>
    <w:pPr>
      <w:suppressLineNumbers/>
    </w:pPr>
    <w:rPr>
      <w:rFonts w:eastAsia="Times New Roman"/>
      <w:lang w:eastAsia="ru-RU"/>
    </w:rPr>
  </w:style>
  <w:style w:type="paragraph" w:customStyle="1" w:styleId="aff8">
    <w:name w:val="Заголовок таблицы"/>
    <w:basedOn w:val="aff7"/>
    <w:qFormat/>
    <w:rsid w:val="0047315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14598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5577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Юлия</cp:lastModifiedBy>
  <cp:revision>62</cp:revision>
  <cp:lastPrinted>2023-03-03T06:09:00Z</cp:lastPrinted>
  <dcterms:created xsi:type="dcterms:W3CDTF">2019-05-16T07:46:00Z</dcterms:created>
  <dcterms:modified xsi:type="dcterms:W3CDTF">2024-06-24T13:18:00Z</dcterms:modified>
</cp:coreProperties>
</file>